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5980A" w14:textId="77777777" w:rsidR="00017C7A" w:rsidRPr="00096F91" w:rsidRDefault="00017C7A" w:rsidP="00017C7A">
      <w:pPr>
        <w:jc w:val="center"/>
        <w:rPr>
          <w:rFonts w:hint="default"/>
        </w:rPr>
      </w:pPr>
      <w:r w:rsidRPr="00096F91">
        <w:t>【ふくしま小規模企業者等いきいき支援事業事務局提出用】</w:t>
      </w:r>
    </w:p>
    <w:p w14:paraId="03268723" w14:textId="77777777" w:rsidR="00017C7A" w:rsidRPr="00096F91" w:rsidRDefault="00BC651B" w:rsidP="00017C7A">
      <w:pPr>
        <w:ind w:right="121"/>
        <w:jc w:val="right"/>
        <w:rPr>
          <w:rFonts w:hint="default"/>
        </w:rPr>
      </w:pPr>
      <w:r w:rsidRPr="00096F91">
        <w:t>（</w:t>
      </w:r>
      <w:r w:rsidR="00017C7A" w:rsidRPr="00096F91">
        <w:t>商店街枠</w:t>
      </w:r>
      <w:r w:rsidR="00017C7A" w:rsidRPr="00096F91">
        <w:rPr>
          <w:rFonts w:hint="default"/>
        </w:rPr>
        <w:t xml:space="preserve"> 様式１－１　商店街用）</w:t>
      </w:r>
    </w:p>
    <w:p w14:paraId="781AF279" w14:textId="77777777" w:rsidR="00B6770F" w:rsidRPr="00096F91" w:rsidRDefault="00017C7A" w:rsidP="00B6770F">
      <w:pPr>
        <w:tabs>
          <w:tab w:val="left" w:pos="6025"/>
        </w:tabs>
        <w:ind w:firstLineChars="2400" w:firstLine="5783"/>
      </w:pPr>
      <w:r w:rsidRPr="00096F91">
        <w:t>記入日　      年</w:t>
      </w:r>
      <w:r w:rsidRPr="00096F91">
        <w:rPr>
          <w:rFonts w:hint="default"/>
        </w:rPr>
        <w:t xml:space="preserve">　　　月　　</w:t>
      </w:r>
      <w:r w:rsidRPr="00096F91">
        <w:t>日</w:t>
      </w:r>
    </w:p>
    <w:p w14:paraId="3CD504F8" w14:textId="77777777" w:rsidR="00B6770F" w:rsidRPr="00096F91" w:rsidRDefault="00B6770F" w:rsidP="00B6770F">
      <w:pPr>
        <w:tabs>
          <w:tab w:val="left" w:pos="6025"/>
        </w:tabs>
        <w:rPr>
          <w:rFonts w:hint="default"/>
        </w:rPr>
      </w:pPr>
      <w:r w:rsidRPr="00096F91">
        <w:t xml:space="preserve">　</w:t>
      </w:r>
      <w:r w:rsidR="00622C09" w:rsidRPr="00096F91">
        <w:t>福島県知事</w:t>
      </w:r>
      <w:r w:rsidRPr="00096F91">
        <w:t xml:space="preserve">　様</w:t>
      </w:r>
    </w:p>
    <w:p w14:paraId="532C75FC" w14:textId="77777777" w:rsidR="00BC651B" w:rsidRPr="00096F91" w:rsidRDefault="00BC651B" w:rsidP="00B6770F">
      <w:pPr>
        <w:tabs>
          <w:tab w:val="left" w:pos="6025"/>
        </w:tabs>
      </w:pPr>
    </w:p>
    <w:tbl>
      <w:tblPr>
        <w:tblW w:w="7229" w:type="dxa"/>
        <w:tblInd w:w="2509" w:type="dxa"/>
        <w:tblCellMar>
          <w:left w:w="99" w:type="dxa"/>
          <w:right w:w="99" w:type="dxa"/>
        </w:tblCellMar>
        <w:tblLook w:val="04A0" w:firstRow="1" w:lastRow="0" w:firstColumn="1" w:lastColumn="0" w:noHBand="0" w:noVBand="1"/>
      </w:tblPr>
      <w:tblGrid>
        <w:gridCol w:w="2552"/>
        <w:gridCol w:w="4677"/>
      </w:tblGrid>
      <w:tr w:rsidR="00017C7A" w:rsidRPr="00096F91" w14:paraId="6BFB2612"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720DB"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6B74695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1420489" w14:textId="77777777" w:rsidTr="001F32CD">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CF0622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住所（都道府県</w:t>
            </w:r>
            <w:r w:rsidRPr="00096F91">
              <w:rPr>
                <w:rFonts w:cs="ＭＳ Ｐゴシック"/>
                <w:szCs w:val="24"/>
              </w:rPr>
              <w:br/>
              <w:t xml:space="preserve"> 名から記載）</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F2FF8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958E272" w14:textId="77777777" w:rsidTr="001F32CD">
        <w:trPr>
          <w:trHeight w:val="383"/>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7CB4C678" w14:textId="77777777" w:rsidR="00017C7A" w:rsidRPr="00096F91" w:rsidRDefault="00017C7A"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3E2EED78" w14:textId="77777777" w:rsidR="00017C7A" w:rsidRPr="00096F91" w:rsidRDefault="00017C7A" w:rsidP="001F32CD">
            <w:pPr>
              <w:widowControl/>
              <w:overflowPunct/>
              <w:jc w:val="left"/>
              <w:textAlignment w:val="auto"/>
              <w:rPr>
                <w:rFonts w:cs="ＭＳ Ｐゴシック"/>
                <w:szCs w:val="24"/>
              </w:rPr>
            </w:pPr>
          </w:p>
        </w:tc>
      </w:tr>
      <w:tr w:rsidR="00C46AA5" w:rsidRPr="00096F91" w14:paraId="48FB7B53" w14:textId="77777777" w:rsidTr="00C46AA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3FEB0"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187E8686"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5DEF6885" w14:textId="77777777" w:rsidTr="00C46AA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B70547"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725264BC"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00A0E71C" w14:textId="77777777" w:rsidTr="00C46AA5">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489A9A2"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代表者氏名</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03D743B"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0FDB1B95" w14:textId="77777777" w:rsidTr="00C46AA5">
        <w:trPr>
          <w:trHeight w:val="383"/>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37CED166" w14:textId="77777777" w:rsidR="00C46AA5" w:rsidRPr="00096F91" w:rsidRDefault="00C46AA5"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144400B0" w14:textId="77777777" w:rsidR="00C46AA5" w:rsidRPr="00096F91" w:rsidRDefault="00C46AA5" w:rsidP="001F32CD">
            <w:pPr>
              <w:widowControl/>
              <w:overflowPunct/>
              <w:jc w:val="left"/>
              <w:textAlignment w:val="auto"/>
              <w:rPr>
                <w:rFonts w:cs="ＭＳ Ｐゴシック"/>
                <w:szCs w:val="24"/>
              </w:rPr>
            </w:pPr>
          </w:p>
        </w:tc>
      </w:tr>
      <w:tr w:rsidR="00017C7A" w:rsidRPr="00096F91" w14:paraId="2C7B92C6"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DED1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083D233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1BBA8176" w14:textId="77777777" w:rsidR="00017C7A" w:rsidRPr="00096F91" w:rsidRDefault="00017C7A" w:rsidP="00017C7A">
      <w:pPr>
        <w:tabs>
          <w:tab w:val="left" w:pos="6025"/>
        </w:tabs>
        <w:jc w:val="left"/>
        <w:rPr>
          <w:rFonts w:hint="default"/>
        </w:rPr>
      </w:pPr>
    </w:p>
    <w:p w14:paraId="5D0542F0" w14:textId="77777777" w:rsidR="00017C7A" w:rsidRPr="00096F91" w:rsidRDefault="00017C7A" w:rsidP="00017C7A">
      <w:pPr>
        <w:tabs>
          <w:tab w:val="left" w:pos="6025"/>
        </w:tabs>
        <w:ind w:firstLineChars="950" w:firstLine="2289"/>
        <w:jc w:val="left"/>
        <w:rPr>
          <w:rFonts w:hint="default"/>
        </w:rPr>
      </w:pPr>
      <w:r w:rsidRPr="00096F91">
        <w:t>年度ふくしま小規模企業者等いきいき支援事業（商店街枠）</w:t>
      </w:r>
    </w:p>
    <w:p w14:paraId="2DE5DE6F" w14:textId="77777777" w:rsidR="00017C7A" w:rsidRPr="00096F91" w:rsidRDefault="00017C7A" w:rsidP="00017C7A">
      <w:pPr>
        <w:tabs>
          <w:tab w:val="left" w:pos="6025"/>
        </w:tabs>
        <w:ind w:firstLineChars="700" w:firstLine="1687"/>
        <w:jc w:val="left"/>
        <w:rPr>
          <w:rFonts w:hint="default"/>
        </w:rPr>
      </w:pPr>
      <w:r w:rsidRPr="00096F91">
        <w:t>補助金に係る申請書</w:t>
      </w:r>
    </w:p>
    <w:p w14:paraId="66931BB8" w14:textId="77777777" w:rsidR="00017C7A" w:rsidRPr="00096F91" w:rsidRDefault="00017C7A" w:rsidP="00017C7A">
      <w:pPr>
        <w:tabs>
          <w:tab w:val="left" w:pos="6025"/>
        </w:tabs>
        <w:jc w:val="left"/>
        <w:rPr>
          <w:rFonts w:hint="default"/>
        </w:rPr>
      </w:pPr>
      <w:r w:rsidRPr="00096F91">
        <w:t xml:space="preserve">　ふくしま小規模企業者等いきいき支援事業</w:t>
      </w:r>
      <w:r w:rsidR="005D7EA4" w:rsidRPr="00096F91">
        <w:t>（商店街枠</w:t>
      </w:r>
      <w:r w:rsidR="005D7EA4" w:rsidRPr="00096F91">
        <w:rPr>
          <w:rFonts w:hint="default"/>
        </w:rPr>
        <w:t>）</w:t>
      </w:r>
      <w:r w:rsidRPr="00096F91">
        <w:t>補助金の交付を受けたいので、下記の書類を添えて申請します。</w:t>
      </w:r>
    </w:p>
    <w:p w14:paraId="349B420D" w14:textId="77777777" w:rsidR="00017C7A" w:rsidRPr="00096F91" w:rsidRDefault="00017C7A" w:rsidP="00017C7A">
      <w:pPr>
        <w:tabs>
          <w:tab w:val="left" w:pos="6025"/>
        </w:tabs>
        <w:jc w:val="left"/>
        <w:rPr>
          <w:rFonts w:hint="default"/>
        </w:rPr>
      </w:pPr>
      <w:r w:rsidRPr="00096F91">
        <w:rPr>
          <w:rFonts w:hint="default"/>
        </w:rPr>
        <w:t xml:space="preserve">  </w:t>
      </w:r>
      <w:r w:rsidRPr="00096F91">
        <w:t>申請書類の記載内容は真正であり、かつ、当組合は、ふくしま小規模企業者等いきいき支援業</w:t>
      </w:r>
      <w:r w:rsidRPr="00096F91">
        <w:rPr>
          <w:rFonts w:hint="default"/>
        </w:rPr>
        <w:t>(商店街枠)補助金の交付を受ける者として、公募要領に定める「ふくしま小規模企業者</w:t>
      </w:r>
      <w:r w:rsidRPr="00096F91">
        <w:t>等いきいき支援事業</w:t>
      </w:r>
      <w:r w:rsidRPr="00096F91">
        <w:rPr>
          <w:rFonts w:hint="default"/>
        </w:rPr>
        <w:t>(商店街枠)の交付を受ける者として不適当な者」のいずれにも該当しま</w:t>
      </w:r>
      <w:r w:rsidRPr="00096F91">
        <w:t>せん。この誓約が虚偽であり、またはこの誓約に反したことにより、当方が不利益を被ることになっても、異議は一切申し立てません。</w:t>
      </w:r>
    </w:p>
    <w:p w14:paraId="4341CF41" w14:textId="77777777" w:rsidR="00017C7A" w:rsidRPr="00096F91" w:rsidRDefault="00017C7A" w:rsidP="00017C7A">
      <w:pPr>
        <w:tabs>
          <w:tab w:val="left" w:pos="6025"/>
        </w:tabs>
        <w:jc w:val="left"/>
        <w:rPr>
          <w:rFonts w:hint="default"/>
        </w:rPr>
      </w:pPr>
      <w:r w:rsidRPr="00096F91">
        <w:t xml:space="preserve">　また、申請に当たっては、公募要領に記載された「重要事項」（</w:t>
      </w:r>
      <w:r w:rsidR="00473818" w:rsidRPr="00096F91">
        <w:rPr>
          <w:rFonts w:hint="default"/>
        </w:rPr>
        <w:t>P5</w:t>
      </w:r>
      <w:r w:rsidRPr="00096F91">
        <w:rPr>
          <w:rFonts w:hint="default"/>
        </w:rPr>
        <w:t>～</w:t>
      </w:r>
      <w:r w:rsidR="00473818" w:rsidRPr="00096F91">
        <w:rPr>
          <w:rFonts w:hint="default"/>
        </w:rPr>
        <w:t>P7</w:t>
      </w:r>
      <w:r w:rsidRPr="00096F91">
        <w:rPr>
          <w:rFonts w:hint="default"/>
        </w:rPr>
        <w:t>) を確認し、その</w:t>
      </w:r>
      <w:r w:rsidRPr="00096F91">
        <w:t>内容を十分に理解しています。</w:t>
      </w:r>
    </w:p>
    <w:p w14:paraId="4EB8C4FB" w14:textId="77777777" w:rsidR="00017C7A" w:rsidRPr="00096F91" w:rsidRDefault="00017C7A" w:rsidP="00017C7A">
      <w:pPr>
        <w:pStyle w:val="ac"/>
        <w:rPr>
          <w:rFonts w:hint="eastAsia"/>
        </w:rPr>
      </w:pPr>
      <w:r w:rsidRPr="00096F91">
        <w:t>記</w:t>
      </w:r>
    </w:p>
    <w:p w14:paraId="2169BF41" w14:textId="77777777" w:rsidR="00017C7A" w:rsidRPr="00096F91" w:rsidRDefault="00017C7A" w:rsidP="00017C7A">
      <w:pPr>
        <w:ind w:firstLineChars="400" w:firstLine="964"/>
        <w:rPr>
          <w:rFonts w:hint="default"/>
        </w:rPr>
      </w:pPr>
      <w:r w:rsidRPr="00096F91">
        <w:t>○応募者の概要（様式２）</w:t>
      </w:r>
    </w:p>
    <w:p w14:paraId="70DAF3EE" w14:textId="77777777" w:rsidR="00017C7A" w:rsidRPr="00096F91" w:rsidRDefault="00017C7A" w:rsidP="00017C7A">
      <w:pPr>
        <w:ind w:firstLineChars="400" w:firstLine="964"/>
      </w:pPr>
      <w:r w:rsidRPr="00096F91">
        <w:t>○商店街等の機能高度化に関する計画書（様式２－１）</w:t>
      </w:r>
    </w:p>
    <w:p w14:paraId="1ACCF111" w14:textId="77777777" w:rsidR="00017C7A" w:rsidRPr="00096F91" w:rsidRDefault="00017C7A" w:rsidP="00017C7A">
      <w:pPr>
        <w:pStyle w:val="ae"/>
        <w:tabs>
          <w:tab w:val="left" w:pos="964"/>
          <w:tab w:val="right" w:pos="9638"/>
        </w:tabs>
        <w:jc w:val="left"/>
      </w:pPr>
      <w:r w:rsidRPr="00096F91">
        <w:tab/>
        <w:t>○補助事業計画書（様式３－１）</w:t>
      </w:r>
      <w:r w:rsidRPr="00096F91">
        <w:tab/>
      </w:r>
    </w:p>
    <w:p w14:paraId="4348D98A" w14:textId="77777777" w:rsidR="00017C7A" w:rsidRPr="00096F91" w:rsidRDefault="00017C7A" w:rsidP="00017C7A">
      <w:pPr>
        <w:tabs>
          <w:tab w:val="left" w:pos="964"/>
        </w:tabs>
        <w:rPr>
          <w:rFonts w:hint="default"/>
        </w:rPr>
      </w:pPr>
      <w:r w:rsidRPr="00096F91">
        <w:rPr>
          <w:rFonts w:hint="default"/>
        </w:rPr>
        <w:tab/>
      </w:r>
      <w:r w:rsidRPr="00096F91">
        <w:t>○事業支援計画書（様式４）※依頼に基づき支援団体が作成します。</w:t>
      </w:r>
    </w:p>
    <w:p w14:paraId="5CCE5E18" w14:textId="77777777" w:rsidR="00017C7A" w:rsidRPr="00096F91" w:rsidRDefault="00017C7A" w:rsidP="00017C7A">
      <w:pPr>
        <w:ind w:leftChars="400" w:left="1205" w:hangingChars="100" w:hanging="241"/>
        <w:rPr>
          <w:rFonts w:hint="default"/>
        </w:rPr>
      </w:pPr>
      <w:r w:rsidRPr="00096F91">
        <w:t>○補助金交付申請書（様式５）※補助金事務局でお預かりし、採択決定後に正式受理します。</w:t>
      </w:r>
    </w:p>
    <w:p w14:paraId="73FCAC30" w14:textId="77777777" w:rsidR="00017C7A" w:rsidRPr="00096F91" w:rsidRDefault="00017C7A" w:rsidP="00017C7A">
      <w:pPr>
        <w:ind w:leftChars="400" w:left="1205" w:hangingChars="100" w:hanging="241"/>
        <w:rPr>
          <w:rFonts w:hint="default"/>
        </w:rPr>
      </w:pPr>
      <w:r w:rsidRPr="00096F91">
        <w:t>○その他必要書類・電子媒体（</w:t>
      </w:r>
      <w:r w:rsidRPr="00096F91">
        <w:rPr>
          <w:rFonts w:hint="default"/>
        </w:rPr>
        <w:t>CD-R・USBメモリー等）</w:t>
      </w:r>
      <w:r w:rsidRPr="00096F91">
        <w:t>＊事業者名、従業員数、業種番号、業種名、資本金、代表者名、住所を記載すること</w:t>
      </w:r>
    </w:p>
    <w:p w14:paraId="3F6695BD" w14:textId="77777777" w:rsidR="00017C7A" w:rsidRPr="00096F91" w:rsidRDefault="00017C7A" w:rsidP="00017C7A">
      <w:pPr>
        <w:ind w:firstLineChars="300" w:firstLine="723"/>
        <w:rPr>
          <w:rFonts w:hint="default"/>
        </w:rPr>
      </w:pPr>
      <w:r w:rsidRPr="00096F91">
        <w:t>《法人の場合》</w:t>
      </w:r>
    </w:p>
    <w:p w14:paraId="5D8B4781" w14:textId="77777777" w:rsidR="00017C7A" w:rsidRPr="00096F91" w:rsidRDefault="00017C7A" w:rsidP="00017C7A">
      <w:pPr>
        <w:ind w:leftChars="400" w:left="1205" w:hangingChars="100" w:hanging="241"/>
        <w:rPr>
          <w:rFonts w:hint="default"/>
        </w:rPr>
      </w:pPr>
      <w:r w:rsidRPr="00096F91">
        <w:t>○貸借対照表及び損益計算書（直近１期分）</w:t>
      </w:r>
    </w:p>
    <w:p w14:paraId="43430385" w14:textId="77777777" w:rsidR="00017C7A" w:rsidRPr="00096F91" w:rsidRDefault="00017C7A" w:rsidP="00017C7A">
      <w:pPr>
        <w:ind w:leftChars="400" w:left="1205" w:hangingChars="100" w:hanging="241"/>
        <w:rPr>
          <w:rFonts w:hint="default"/>
        </w:rPr>
      </w:pPr>
      <w:r w:rsidRPr="00096F91">
        <w:t>○現在事項全部証明書または履歴事項全部証明書</w:t>
      </w:r>
    </w:p>
    <w:p w14:paraId="7CEACF1E" w14:textId="77777777" w:rsidR="00017C7A" w:rsidRPr="00096F91" w:rsidRDefault="00017C7A" w:rsidP="00017C7A">
      <w:pPr>
        <w:ind w:firstLineChars="300" w:firstLine="723"/>
        <w:jc w:val="left"/>
        <w:rPr>
          <w:rFonts w:hint="default"/>
        </w:rPr>
      </w:pPr>
      <w:r w:rsidRPr="00096F91">
        <w:t>《任意団体（商店街組織）の場合》</w:t>
      </w:r>
    </w:p>
    <w:p w14:paraId="5718AEE1" w14:textId="77777777" w:rsidR="00017C7A" w:rsidRPr="00096F91" w:rsidRDefault="00017C7A" w:rsidP="00017C7A">
      <w:pPr>
        <w:ind w:firstLineChars="400" w:firstLine="964"/>
        <w:jc w:val="left"/>
        <w:rPr>
          <w:rFonts w:hint="default"/>
        </w:rPr>
      </w:pPr>
      <w:r w:rsidRPr="00096F91">
        <w:t>○直近の決算書及び予算書</w:t>
      </w:r>
    </w:p>
    <w:p w14:paraId="68F9C6AD" w14:textId="77777777" w:rsidR="00A85F40" w:rsidRPr="00096F91" w:rsidRDefault="00017C7A" w:rsidP="004572AA">
      <w:pPr>
        <w:ind w:firstLineChars="400" w:firstLine="964"/>
        <w:jc w:val="left"/>
      </w:pPr>
      <w:r w:rsidRPr="00096F91">
        <w:t>○規約など組織内容が確認できる書類</w:t>
      </w:r>
    </w:p>
    <w:p w14:paraId="5147CBFD" w14:textId="77777777" w:rsidR="009B4C66" w:rsidRPr="00096F91" w:rsidRDefault="009B4C66" w:rsidP="00017C7A">
      <w:pPr>
        <w:jc w:val="center"/>
        <w:rPr>
          <w:rFonts w:hint="default"/>
          <w:b/>
        </w:rPr>
      </w:pPr>
    </w:p>
    <w:p w14:paraId="4A698D64" w14:textId="77777777" w:rsidR="009B4C66" w:rsidRPr="00096F91" w:rsidRDefault="009B4C66" w:rsidP="00017C7A">
      <w:pPr>
        <w:jc w:val="center"/>
        <w:rPr>
          <w:rFonts w:hint="default"/>
          <w:b/>
        </w:rPr>
      </w:pPr>
    </w:p>
    <w:p w14:paraId="4E61FF0F" w14:textId="77777777" w:rsidR="00017C7A" w:rsidRPr="00096F91" w:rsidRDefault="00017C7A" w:rsidP="00017C7A">
      <w:pPr>
        <w:jc w:val="center"/>
        <w:rPr>
          <w:rFonts w:hint="default"/>
          <w:b/>
        </w:rPr>
      </w:pPr>
      <w:r w:rsidRPr="00096F91">
        <w:rPr>
          <w:b/>
        </w:rPr>
        <w:lastRenderedPageBreak/>
        <w:t>【ふくしま小規模企業者等いきいき支援事業事務局提出用】</w:t>
      </w:r>
    </w:p>
    <w:p w14:paraId="2082B21A" w14:textId="77777777" w:rsidR="00017C7A" w:rsidRPr="00096F91" w:rsidRDefault="00177375" w:rsidP="00017C7A">
      <w:pPr>
        <w:ind w:right="121"/>
        <w:jc w:val="right"/>
        <w:rPr>
          <w:rFonts w:hint="default"/>
        </w:rPr>
      </w:pPr>
      <w:r w:rsidRPr="00096F91">
        <w:t>（</w:t>
      </w:r>
      <w:r w:rsidR="00017C7A" w:rsidRPr="00096F91">
        <w:t>商店街枠</w:t>
      </w:r>
      <w:r w:rsidR="00017C7A" w:rsidRPr="00096F91">
        <w:rPr>
          <w:rFonts w:hint="default"/>
        </w:rPr>
        <w:t xml:space="preserve"> 様式１－</w:t>
      </w:r>
      <w:r w:rsidR="00017C7A" w:rsidRPr="00096F91">
        <w:t>２</w:t>
      </w:r>
      <w:r w:rsidR="00017C7A" w:rsidRPr="00096F91">
        <w:rPr>
          <w:rFonts w:hint="default"/>
        </w:rPr>
        <w:t xml:space="preserve">　</w:t>
      </w:r>
      <w:r w:rsidR="00017C7A" w:rsidRPr="00096F91">
        <w:t>複数の</w:t>
      </w:r>
      <w:r w:rsidR="00017C7A" w:rsidRPr="00096F91">
        <w:rPr>
          <w:rFonts w:hint="default"/>
        </w:rPr>
        <w:t>小規模企業者</w:t>
      </w:r>
      <w:r w:rsidR="00017C7A" w:rsidRPr="00096F91">
        <w:t>等</w:t>
      </w:r>
      <w:r w:rsidR="00017C7A" w:rsidRPr="00096F91">
        <w:rPr>
          <w:rFonts w:hint="default"/>
        </w:rPr>
        <w:t>による連携用）</w:t>
      </w:r>
    </w:p>
    <w:p w14:paraId="50F74624" w14:textId="77777777" w:rsidR="00017C7A" w:rsidRPr="00096F91" w:rsidRDefault="00017C7A" w:rsidP="00017C7A">
      <w:pPr>
        <w:tabs>
          <w:tab w:val="left" w:pos="6025"/>
        </w:tabs>
        <w:ind w:firstLineChars="2400" w:firstLine="5783"/>
        <w:rPr>
          <w:rFonts w:hint="default"/>
        </w:rPr>
      </w:pPr>
      <w:r w:rsidRPr="00096F91">
        <w:t>記入日　      年</w:t>
      </w:r>
      <w:r w:rsidRPr="00096F91">
        <w:rPr>
          <w:rFonts w:hint="default"/>
        </w:rPr>
        <w:t xml:space="preserve">　　　月　　</w:t>
      </w:r>
      <w:r w:rsidRPr="00096F91">
        <w:t>日</w:t>
      </w:r>
    </w:p>
    <w:p w14:paraId="394AC3D9" w14:textId="77777777" w:rsidR="00177375" w:rsidRPr="00096F91" w:rsidRDefault="00B6770F" w:rsidP="00B6770F">
      <w:pPr>
        <w:tabs>
          <w:tab w:val="left" w:pos="6025"/>
        </w:tabs>
      </w:pPr>
      <w:r w:rsidRPr="00096F91">
        <w:t xml:space="preserve">　</w:t>
      </w:r>
      <w:r w:rsidR="00622C09" w:rsidRPr="00096F91">
        <w:t>福島県知事</w:t>
      </w:r>
      <w:r w:rsidRPr="00096F91">
        <w:t xml:space="preserve">　</w:t>
      </w:r>
      <w:r w:rsidR="00017C7A" w:rsidRPr="00096F91">
        <w:rPr>
          <w:rFonts w:hint="default"/>
        </w:rPr>
        <w:t>様</w:t>
      </w:r>
    </w:p>
    <w:p w14:paraId="04481D79" w14:textId="77777777" w:rsidR="00017C7A" w:rsidRPr="00096F91" w:rsidRDefault="00017C7A" w:rsidP="00017C7A">
      <w:pPr>
        <w:tabs>
          <w:tab w:val="left" w:pos="6025"/>
        </w:tabs>
        <w:ind w:firstLineChars="750" w:firstLine="1807"/>
      </w:pPr>
      <w:r w:rsidRPr="00096F91">
        <w:t xml:space="preserve">　</w:t>
      </w:r>
      <w:r w:rsidRPr="00096F91">
        <w:rPr>
          <w:rFonts w:hint="default"/>
        </w:rPr>
        <w:t xml:space="preserve">　　【代表事業者を以下に記入】</w:t>
      </w:r>
    </w:p>
    <w:tbl>
      <w:tblPr>
        <w:tblW w:w="7229" w:type="dxa"/>
        <w:tblInd w:w="2509" w:type="dxa"/>
        <w:tblCellMar>
          <w:left w:w="99" w:type="dxa"/>
          <w:right w:w="99" w:type="dxa"/>
        </w:tblCellMar>
        <w:tblLook w:val="04A0" w:firstRow="1" w:lastRow="0" w:firstColumn="1" w:lastColumn="0" w:noHBand="0" w:noVBand="1"/>
      </w:tblPr>
      <w:tblGrid>
        <w:gridCol w:w="2552"/>
        <w:gridCol w:w="4677"/>
      </w:tblGrid>
      <w:tr w:rsidR="00017C7A" w:rsidRPr="00096F91" w14:paraId="78FF7676"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F62ED"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46A3123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9A9943A" w14:textId="77777777" w:rsidTr="001F32CD">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7097EE" w14:textId="77777777" w:rsidR="00017C7A" w:rsidRPr="00096F91" w:rsidRDefault="00017C7A" w:rsidP="001F32CD">
            <w:pPr>
              <w:widowControl/>
              <w:overflowPunct/>
              <w:jc w:val="left"/>
              <w:textAlignment w:val="auto"/>
              <w:rPr>
                <w:rFonts w:cs="ＭＳ Ｐゴシック"/>
                <w:sz w:val="16"/>
                <w:szCs w:val="16"/>
              </w:rPr>
            </w:pPr>
            <w:r w:rsidRPr="00096F91">
              <w:rPr>
                <w:rFonts w:cs="ＭＳ Ｐゴシック"/>
                <w:szCs w:val="24"/>
              </w:rPr>
              <w:t xml:space="preserve"> </w:t>
            </w:r>
            <w:r w:rsidRPr="00096F91">
              <w:rPr>
                <w:rFonts w:cs="ＭＳ Ｐゴシック"/>
                <w:sz w:val="16"/>
                <w:szCs w:val="16"/>
              </w:rPr>
              <w:t>住所（都道府県 名から記載）</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9818A7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59BFC4E" w14:textId="77777777" w:rsidTr="001F32CD">
        <w:trPr>
          <w:trHeight w:val="331"/>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29A85A3A" w14:textId="77777777" w:rsidR="00017C7A" w:rsidRPr="00096F91" w:rsidRDefault="00017C7A"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3A9A1ECA" w14:textId="77777777" w:rsidR="00017C7A" w:rsidRPr="00096F91" w:rsidRDefault="00017C7A" w:rsidP="001F32CD">
            <w:pPr>
              <w:widowControl/>
              <w:overflowPunct/>
              <w:jc w:val="left"/>
              <w:textAlignment w:val="auto"/>
              <w:rPr>
                <w:rFonts w:cs="ＭＳ Ｐゴシック"/>
                <w:szCs w:val="24"/>
              </w:rPr>
            </w:pPr>
          </w:p>
        </w:tc>
      </w:tr>
      <w:tr w:rsidR="00C46AA5" w:rsidRPr="00096F91" w14:paraId="07CF9597" w14:textId="77777777" w:rsidTr="00C46AA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2B1CC6"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6CFB82A3"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168BF253" w14:textId="77777777" w:rsidTr="00C46AA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A6466"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40DA6CC7"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40D3EFD7" w14:textId="77777777" w:rsidTr="00C46AA5">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1DC2070"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代表者氏名</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4D52AB3"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20C86893" w14:textId="77777777" w:rsidTr="00C46AA5">
        <w:trPr>
          <w:trHeight w:val="331"/>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1DA4EAA4" w14:textId="77777777" w:rsidR="00C46AA5" w:rsidRPr="00096F91" w:rsidRDefault="00C46AA5"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5ACA5FC1" w14:textId="77777777" w:rsidR="00C46AA5" w:rsidRPr="00096F91" w:rsidRDefault="00C46AA5" w:rsidP="001F32CD">
            <w:pPr>
              <w:widowControl/>
              <w:overflowPunct/>
              <w:jc w:val="left"/>
              <w:textAlignment w:val="auto"/>
              <w:rPr>
                <w:rFonts w:cs="ＭＳ Ｐゴシック"/>
                <w:szCs w:val="24"/>
              </w:rPr>
            </w:pPr>
          </w:p>
        </w:tc>
      </w:tr>
      <w:tr w:rsidR="00017C7A" w:rsidRPr="00096F91" w14:paraId="73FD7DEE" w14:textId="77777777" w:rsidTr="001F32CD">
        <w:trPr>
          <w:trHeight w:val="77"/>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093B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6B10864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5ED50FC4" w14:textId="77777777" w:rsidR="00017C7A" w:rsidRPr="00096F91" w:rsidRDefault="00017C7A" w:rsidP="00017C7A">
      <w:pPr>
        <w:tabs>
          <w:tab w:val="left" w:pos="6025"/>
        </w:tabs>
        <w:jc w:val="left"/>
        <w:rPr>
          <w:rFonts w:hint="default"/>
        </w:rPr>
      </w:pPr>
    </w:p>
    <w:p w14:paraId="2ECAB93B" w14:textId="77777777" w:rsidR="00017C7A" w:rsidRPr="00096F91" w:rsidRDefault="00017C7A" w:rsidP="00017C7A">
      <w:pPr>
        <w:tabs>
          <w:tab w:val="left" w:pos="6025"/>
        </w:tabs>
        <w:ind w:firstLineChars="950" w:firstLine="2289"/>
        <w:jc w:val="left"/>
        <w:rPr>
          <w:rFonts w:hint="default"/>
        </w:rPr>
      </w:pPr>
      <w:r w:rsidRPr="00096F91">
        <w:t>年度ふくしま小規模企業者等いきいき支援事業（商店街枠）</w:t>
      </w:r>
    </w:p>
    <w:p w14:paraId="3230DCE8" w14:textId="77777777" w:rsidR="00017C7A" w:rsidRPr="00096F91" w:rsidRDefault="00017C7A" w:rsidP="00017C7A">
      <w:pPr>
        <w:tabs>
          <w:tab w:val="left" w:pos="6025"/>
        </w:tabs>
        <w:ind w:firstLineChars="700" w:firstLine="1687"/>
        <w:jc w:val="left"/>
        <w:rPr>
          <w:rFonts w:hint="default"/>
        </w:rPr>
      </w:pPr>
      <w:r w:rsidRPr="00096F91">
        <w:t>補助金に係る申請書</w:t>
      </w:r>
    </w:p>
    <w:p w14:paraId="17978D45" w14:textId="77777777" w:rsidR="00017C7A" w:rsidRPr="00096F91" w:rsidRDefault="00017C7A" w:rsidP="00017C7A">
      <w:pPr>
        <w:tabs>
          <w:tab w:val="left" w:pos="6025"/>
        </w:tabs>
        <w:jc w:val="left"/>
        <w:rPr>
          <w:rFonts w:hint="default"/>
        </w:rPr>
      </w:pPr>
      <w:r w:rsidRPr="00096F91">
        <w:t xml:space="preserve">　ふくしま小規模企業者等いきいき支援事業</w:t>
      </w:r>
      <w:r w:rsidR="005D7EA4" w:rsidRPr="00096F91">
        <w:t>（商店街枠）</w:t>
      </w:r>
      <w:r w:rsidRPr="00096F91">
        <w:t>補助金の交付をグループ申請者</w:t>
      </w:r>
      <w:r w:rsidRPr="00096F91">
        <w:rPr>
          <w:rFonts w:hint="default"/>
        </w:rPr>
        <w:t>一覧の事業者と共同で</w:t>
      </w:r>
      <w:r w:rsidRPr="00096F91">
        <w:t>受けたいので、下記の書類を添えて申請します。</w:t>
      </w:r>
    </w:p>
    <w:p w14:paraId="2C135381" w14:textId="77777777" w:rsidR="00017C7A" w:rsidRPr="00096F91" w:rsidRDefault="00017C7A" w:rsidP="00017C7A">
      <w:pPr>
        <w:tabs>
          <w:tab w:val="left" w:pos="6025"/>
        </w:tabs>
        <w:jc w:val="left"/>
        <w:rPr>
          <w:rFonts w:hint="default"/>
        </w:rPr>
      </w:pPr>
      <w:r w:rsidRPr="00096F91">
        <w:rPr>
          <w:rFonts w:hint="default"/>
        </w:rPr>
        <w:t xml:space="preserve">  </w:t>
      </w:r>
      <w:r w:rsidRPr="00096F91">
        <w:t>申請書類の記載内容は真正であり、かつ、当社</w:t>
      </w:r>
      <w:r w:rsidRPr="00096F91">
        <w:rPr>
          <w:rFonts w:hint="default"/>
        </w:rPr>
        <w:t>及び共同申請者は、いずれも</w:t>
      </w:r>
      <w:r w:rsidRPr="00096F91">
        <w:t>ふくしま小規模企業者等いきいき支援業</w:t>
      </w:r>
      <w:r w:rsidRPr="00096F91">
        <w:rPr>
          <w:rFonts w:hint="default"/>
        </w:rPr>
        <w:t>(商店街枠)補助金の交付を受ける者として、公募要領に定める「ふくしま小規模企業者</w:t>
      </w:r>
      <w:r w:rsidRPr="00096F91">
        <w:t>等いきいき支援事業</w:t>
      </w:r>
      <w:r w:rsidRPr="00096F91">
        <w:rPr>
          <w:rFonts w:hint="default"/>
        </w:rPr>
        <w:t>(商店街枠)の交付を受ける者として不適当な者」のいずれにも該当しま</w:t>
      </w:r>
      <w:r w:rsidRPr="00096F91">
        <w:t>せん。この誓約が虚偽であり、またはこの誓約に反したことにより、当方が不利益を被ることになっても、異議は一切申し立てません。</w:t>
      </w:r>
    </w:p>
    <w:p w14:paraId="7C77419E" w14:textId="77777777" w:rsidR="00017C7A" w:rsidRPr="00096F91" w:rsidRDefault="00017C7A" w:rsidP="00017C7A">
      <w:pPr>
        <w:tabs>
          <w:tab w:val="left" w:pos="6025"/>
        </w:tabs>
        <w:jc w:val="left"/>
        <w:rPr>
          <w:rFonts w:hint="default"/>
        </w:rPr>
      </w:pPr>
      <w:r w:rsidRPr="00096F91">
        <w:t xml:space="preserve">　また、申請に当たっては、公募要領に記載された「重要事項」（</w:t>
      </w:r>
      <w:r w:rsidR="00473818" w:rsidRPr="00096F91">
        <w:rPr>
          <w:rFonts w:hint="default"/>
        </w:rPr>
        <w:t>P5</w:t>
      </w:r>
      <w:r w:rsidRPr="00096F91">
        <w:rPr>
          <w:rFonts w:hint="default"/>
        </w:rPr>
        <w:t>～</w:t>
      </w:r>
      <w:r w:rsidR="00473818" w:rsidRPr="00096F91">
        <w:rPr>
          <w:rFonts w:hint="default"/>
        </w:rPr>
        <w:t>P7</w:t>
      </w:r>
      <w:r w:rsidRPr="00096F91">
        <w:rPr>
          <w:rFonts w:hint="default"/>
        </w:rPr>
        <w:t>) を確認し、その</w:t>
      </w:r>
      <w:r w:rsidRPr="00096F91">
        <w:t>内容を十分に理解しています。</w:t>
      </w:r>
    </w:p>
    <w:p w14:paraId="061D4EBA" w14:textId="77777777" w:rsidR="00017C7A" w:rsidRPr="00096F91" w:rsidRDefault="00017C7A" w:rsidP="00017C7A">
      <w:pPr>
        <w:pStyle w:val="ac"/>
        <w:rPr>
          <w:rFonts w:hint="eastAsia"/>
        </w:rPr>
      </w:pPr>
      <w:r w:rsidRPr="00096F91">
        <w:t>記</w:t>
      </w:r>
    </w:p>
    <w:p w14:paraId="2D61E0A8" w14:textId="77777777" w:rsidR="00017C7A" w:rsidRPr="00096F91" w:rsidRDefault="00017C7A" w:rsidP="00017C7A">
      <w:pPr>
        <w:ind w:firstLineChars="400" w:firstLine="964"/>
        <w:rPr>
          <w:rFonts w:hint="default"/>
        </w:rPr>
      </w:pPr>
      <w:r w:rsidRPr="00096F91">
        <w:t>○応募者の概要（様式２）</w:t>
      </w:r>
    </w:p>
    <w:p w14:paraId="1EF45185" w14:textId="77777777" w:rsidR="00017C7A" w:rsidRPr="00096F91" w:rsidRDefault="00017C7A" w:rsidP="00017C7A">
      <w:pPr>
        <w:ind w:firstLineChars="400" w:firstLine="964"/>
      </w:pPr>
      <w:r w:rsidRPr="00096F91">
        <w:t>○商店街等の機能高度化に関する計画書（様式２－２）</w:t>
      </w:r>
    </w:p>
    <w:p w14:paraId="1DE80F8B" w14:textId="77777777" w:rsidR="00017C7A" w:rsidRPr="00096F91" w:rsidRDefault="00017C7A" w:rsidP="00017C7A">
      <w:pPr>
        <w:pStyle w:val="ae"/>
        <w:tabs>
          <w:tab w:val="left" w:pos="964"/>
          <w:tab w:val="right" w:pos="9638"/>
        </w:tabs>
        <w:jc w:val="left"/>
      </w:pPr>
      <w:r w:rsidRPr="00096F91">
        <w:tab/>
        <w:t>○補助事業計画書（様式３－</w:t>
      </w:r>
      <w:r w:rsidRPr="00096F91">
        <w:rPr>
          <w:rFonts w:hint="eastAsia"/>
        </w:rPr>
        <w:t>２</w:t>
      </w:r>
      <w:r w:rsidRPr="00096F91">
        <w:t>）</w:t>
      </w:r>
      <w:r w:rsidRPr="00096F91">
        <w:tab/>
      </w:r>
    </w:p>
    <w:p w14:paraId="6AA9121F" w14:textId="77777777" w:rsidR="00017C7A" w:rsidRPr="00096F91" w:rsidRDefault="00017C7A" w:rsidP="00017C7A">
      <w:pPr>
        <w:tabs>
          <w:tab w:val="left" w:pos="964"/>
        </w:tabs>
        <w:ind w:leftChars="200" w:left="1928" w:hangingChars="600" w:hanging="1446"/>
        <w:rPr>
          <w:rFonts w:hint="default"/>
          <w:sz w:val="20"/>
        </w:rPr>
      </w:pPr>
      <w:r w:rsidRPr="00096F91">
        <w:rPr>
          <w:rFonts w:hint="default"/>
        </w:rPr>
        <w:tab/>
      </w:r>
      <w:r w:rsidRPr="00096F91">
        <w:t>○事業支援計画書（様式４）</w:t>
      </w:r>
      <w:r w:rsidRPr="00096F91">
        <w:rPr>
          <w:sz w:val="20"/>
        </w:rPr>
        <w:t>※依頼に基づき支援団体が作成します。</w:t>
      </w:r>
      <w:r w:rsidRPr="00096F91">
        <w:rPr>
          <w:rFonts w:hint="default"/>
          <w:sz w:val="20"/>
        </w:rPr>
        <w:t>※共同事業に参画する</w:t>
      </w:r>
    </w:p>
    <w:p w14:paraId="73292C2A" w14:textId="77777777" w:rsidR="00017C7A" w:rsidRPr="00096F91" w:rsidRDefault="00017C7A" w:rsidP="00017C7A">
      <w:pPr>
        <w:tabs>
          <w:tab w:val="left" w:pos="964"/>
        </w:tabs>
        <w:ind w:firstLineChars="700" w:firstLine="1407"/>
        <w:rPr>
          <w:rFonts w:hint="default"/>
          <w:sz w:val="18"/>
          <w:szCs w:val="18"/>
        </w:rPr>
      </w:pPr>
      <w:r w:rsidRPr="00096F91">
        <w:rPr>
          <w:rFonts w:hint="default"/>
          <w:sz w:val="20"/>
        </w:rPr>
        <w:t>全事業者が所在する支援団体ごとに、事</w:t>
      </w:r>
      <w:r w:rsidRPr="00096F91">
        <w:rPr>
          <w:sz w:val="20"/>
        </w:rPr>
        <w:t>業者ごとに作成を受け、まとめて提出してください。</w:t>
      </w:r>
    </w:p>
    <w:p w14:paraId="0D903F99" w14:textId="77777777" w:rsidR="00017C7A" w:rsidRPr="00096F91" w:rsidRDefault="00017C7A" w:rsidP="00017C7A">
      <w:pPr>
        <w:ind w:leftChars="400" w:left="1446" w:hangingChars="200" w:hanging="482"/>
        <w:rPr>
          <w:rFonts w:hint="default"/>
          <w:sz w:val="20"/>
        </w:rPr>
      </w:pPr>
      <w:r w:rsidRPr="00096F91">
        <w:t>○補助金交付申請書（様式５）</w:t>
      </w:r>
      <w:r w:rsidRPr="00096F91">
        <w:rPr>
          <w:sz w:val="20"/>
        </w:rPr>
        <w:t>※共同事業として１つ作成してください。　※補助金事務局でお預かりし、採択決定後に正式受理します。</w:t>
      </w:r>
    </w:p>
    <w:p w14:paraId="71E47944" w14:textId="77777777" w:rsidR="00017C7A" w:rsidRPr="00096F91" w:rsidRDefault="00017C7A" w:rsidP="00017C7A">
      <w:pPr>
        <w:ind w:leftChars="400" w:left="1205" w:hangingChars="100" w:hanging="241"/>
        <w:rPr>
          <w:rFonts w:hint="default"/>
        </w:rPr>
      </w:pPr>
      <w:r w:rsidRPr="00096F91">
        <w:t>○その他必要書類・電子媒体（</w:t>
      </w:r>
      <w:r w:rsidRPr="00096F91">
        <w:rPr>
          <w:rFonts w:hint="default"/>
        </w:rPr>
        <w:t>CD-R・USBメモリー等）</w:t>
      </w:r>
    </w:p>
    <w:p w14:paraId="650D17BE" w14:textId="77777777" w:rsidR="00017C7A" w:rsidRPr="00096F91" w:rsidRDefault="00017C7A" w:rsidP="00017C7A">
      <w:pPr>
        <w:ind w:leftChars="400" w:left="1205" w:hangingChars="100" w:hanging="241"/>
        <w:rPr>
          <w:rFonts w:hint="default"/>
        </w:rPr>
      </w:pPr>
      <w:r w:rsidRPr="00096F91">
        <w:t>○商店街等を構成する事業者の名簿（※組合が連携による申請を行う場合）</w:t>
      </w:r>
    </w:p>
    <w:p w14:paraId="4254BF8C" w14:textId="77777777" w:rsidR="00017C7A" w:rsidRPr="00096F91" w:rsidRDefault="00017C7A" w:rsidP="00017C7A">
      <w:pPr>
        <w:ind w:leftChars="500" w:left="1205" w:firstLineChars="100" w:firstLine="201"/>
        <w:rPr>
          <w:rFonts w:hint="default"/>
          <w:sz w:val="20"/>
        </w:rPr>
      </w:pPr>
      <w:r w:rsidRPr="00096F91">
        <w:rPr>
          <w:sz w:val="20"/>
        </w:rPr>
        <w:t>＊事業者名、従業員数、業種番号、業種名、資本金、代表者名、住所を記載すること</w:t>
      </w:r>
    </w:p>
    <w:p w14:paraId="48452A70" w14:textId="77777777" w:rsidR="00017C7A" w:rsidRPr="00096F91" w:rsidRDefault="00017C7A" w:rsidP="00017C7A">
      <w:pPr>
        <w:ind w:firstLineChars="300" w:firstLine="723"/>
        <w:rPr>
          <w:rFonts w:hint="default"/>
          <w:sz w:val="18"/>
          <w:szCs w:val="18"/>
        </w:rPr>
      </w:pPr>
      <w:r w:rsidRPr="00096F91">
        <w:t>《法人の場合》</w:t>
      </w:r>
      <w:r w:rsidRPr="00096F91">
        <w:rPr>
          <w:sz w:val="20"/>
        </w:rPr>
        <w:t xml:space="preserve">※共同事業に参画する事業者毎に必要　</w:t>
      </w:r>
    </w:p>
    <w:p w14:paraId="2079D698" w14:textId="77777777" w:rsidR="00017C7A" w:rsidRPr="00096F91" w:rsidRDefault="00017C7A" w:rsidP="00017C7A">
      <w:pPr>
        <w:ind w:leftChars="400" w:left="1205" w:hangingChars="100" w:hanging="241"/>
        <w:rPr>
          <w:rFonts w:hint="default"/>
        </w:rPr>
      </w:pPr>
      <w:r w:rsidRPr="00096F91">
        <w:t>○貸借対照表及び損益計算書（直近１期分）</w:t>
      </w:r>
    </w:p>
    <w:p w14:paraId="7D2A38C4" w14:textId="77777777" w:rsidR="00017C7A" w:rsidRPr="00096F91" w:rsidRDefault="00017C7A" w:rsidP="00017C7A">
      <w:pPr>
        <w:ind w:leftChars="400" w:left="1205" w:hangingChars="100" w:hanging="241"/>
        <w:rPr>
          <w:rFonts w:hint="default"/>
        </w:rPr>
      </w:pPr>
      <w:r w:rsidRPr="00096F91">
        <w:t>○現在事項全部証明書または履歴事項全部証明書</w:t>
      </w:r>
    </w:p>
    <w:p w14:paraId="57D0B635" w14:textId="77777777" w:rsidR="00017C7A" w:rsidRPr="00096F91" w:rsidRDefault="00017C7A" w:rsidP="00017C7A">
      <w:pPr>
        <w:ind w:firstLineChars="300" w:firstLine="723"/>
        <w:jc w:val="left"/>
        <w:rPr>
          <w:rFonts w:hint="default"/>
          <w:sz w:val="20"/>
        </w:rPr>
      </w:pPr>
      <w:r w:rsidRPr="00096F91">
        <w:t>《個人事業主の場合》</w:t>
      </w:r>
      <w:r w:rsidRPr="00096F91">
        <w:rPr>
          <w:sz w:val="20"/>
        </w:rPr>
        <w:t>※共同事業に参画する事業者毎に必要</w:t>
      </w:r>
    </w:p>
    <w:p w14:paraId="7CEAE498" w14:textId="77777777" w:rsidR="00017C7A" w:rsidRPr="00096F91" w:rsidRDefault="00017C7A" w:rsidP="00017C7A">
      <w:pPr>
        <w:ind w:leftChars="400" w:left="1205" w:hangingChars="100" w:hanging="241"/>
        <w:jc w:val="left"/>
        <w:rPr>
          <w:rFonts w:hint="default"/>
        </w:rPr>
      </w:pPr>
      <w:r w:rsidRPr="00096F91">
        <w:t>○直近の確定申告書（第一表、第二表、収支内訳書（１・２面）、または、所得税青色申告決算書（１～４面））、または開業届</w:t>
      </w:r>
    </w:p>
    <w:p w14:paraId="5A509726" w14:textId="77777777" w:rsidR="00017C7A" w:rsidRPr="00096F91" w:rsidRDefault="00017C7A" w:rsidP="00017C7A">
      <w:pPr>
        <w:ind w:leftChars="400" w:left="1165" w:hangingChars="100" w:hanging="201"/>
        <w:jc w:val="left"/>
        <w:rPr>
          <w:sz w:val="20"/>
        </w:rPr>
      </w:pPr>
      <w:r w:rsidRPr="00096F91">
        <w:rPr>
          <w:sz w:val="20"/>
        </w:rPr>
        <w:t>※収支内訳書がない場合は、貸借対照表及び損益計算書（直近１期分）作成し提出。</w:t>
      </w:r>
    </w:p>
    <w:p w14:paraId="60C3776D" w14:textId="77777777" w:rsidR="00017C7A" w:rsidRPr="00096F91" w:rsidRDefault="00017C7A" w:rsidP="007920D4">
      <w:pPr>
        <w:jc w:val="center"/>
        <w:rPr>
          <w:rFonts w:hint="default"/>
        </w:rPr>
      </w:pPr>
      <w:r w:rsidRPr="00096F91">
        <w:lastRenderedPageBreak/>
        <w:t>連携による申請</w:t>
      </w:r>
      <w:r w:rsidRPr="00096F91">
        <w:rPr>
          <w:rFonts w:hint="default"/>
        </w:rPr>
        <w:t xml:space="preserve"> /　連携申請者一覧</w:t>
      </w:r>
    </w:p>
    <w:p w14:paraId="45C97CA5" w14:textId="77777777" w:rsidR="00017C7A" w:rsidRPr="00096F91" w:rsidRDefault="00017C7A" w:rsidP="00017C7A">
      <w:r w:rsidRPr="00096F91">
        <w:t>【</w:t>
      </w:r>
      <w:r w:rsidRPr="00096F91">
        <w:rPr>
          <w:rFonts w:hint="default"/>
        </w:rPr>
        <w:t>代表小規模事業者等】</w:t>
      </w: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017C7A" w:rsidRPr="00096F91" w14:paraId="2A03F110"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F9CEF"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1AF4523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3DBD2CC"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3B2C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住所</w:t>
            </w:r>
            <w:r w:rsidRPr="00096F91">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642F40F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3C693517"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7CC8"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62E9BF9F"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464D715B"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96A3"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026DB88C"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6F80CACD"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28721"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1006CA05"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2D6EE16C"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0206"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4AE77B38"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11CAAA0E" w14:textId="77777777" w:rsidR="00017C7A" w:rsidRPr="00096F91" w:rsidRDefault="00017C7A" w:rsidP="00017C7A">
      <w:pPr>
        <w:ind w:firstLineChars="400" w:firstLine="964"/>
        <w:jc w:val="left"/>
        <w:rPr>
          <w:rFonts w:hint="default"/>
          <w:u w:val="single"/>
        </w:rPr>
      </w:pPr>
      <w:r w:rsidRPr="00096F91">
        <w:rPr>
          <w:noProof/>
        </w:rPr>
        <w:pict w14:anchorId="6BD56518">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064" type="#_x0000_t85" style="position:absolute;left:0;text-align:left;margin-left:459.05pt;margin-top:6.9pt;width:7.5pt;height:35.9pt;flip:x;z-index:6;mso-position-horizontal-relative:text;mso-position-vertical-relative:text">
            <v:textbox inset="5.85pt,.7pt,5.85pt,.7pt"/>
          </v:shape>
        </w:pict>
      </w:r>
      <w:r w:rsidRPr="00096F91">
        <w:rPr>
          <w:noProof/>
        </w:rPr>
        <w:pict w14:anchorId="74942F18">
          <v:shape id="_x0000_s2063" type="#_x0000_t85" style="position:absolute;left:0;text-align:left;margin-left:32.9pt;margin-top:5.6pt;width:4.2pt;height:31.35pt;z-index:5;mso-position-horizontal-relative:text;mso-position-vertical-relative:text">
            <v:textbox inset="5.85pt,.7pt,5.85pt,.7pt"/>
          </v:shape>
        </w:pict>
      </w:r>
      <w:r w:rsidRPr="00096F91">
        <w:t xml:space="preserve">事務担当者　所属・職名　</w:t>
      </w:r>
      <w:r w:rsidRPr="00096F91">
        <w:rPr>
          <w:rFonts w:hint="default"/>
          <w:u w:val="single"/>
        </w:rPr>
        <w:t xml:space="preserve">        　</w:t>
      </w:r>
      <w:r w:rsidRPr="00096F91">
        <w:rPr>
          <w:u w:val="single"/>
        </w:rPr>
        <w:t xml:space="preserve">　</w:t>
      </w:r>
      <w:r w:rsidRPr="00096F91">
        <w:rPr>
          <w:rFonts w:hint="default"/>
        </w:rPr>
        <w:t xml:space="preserve">　</w:t>
      </w:r>
      <w:r w:rsidRPr="00096F91">
        <w:t>氏名</w:t>
      </w:r>
      <w:r w:rsidRPr="00096F91">
        <w:rPr>
          <w:rFonts w:hint="default"/>
        </w:rPr>
        <w:t xml:space="preserve">　</w:t>
      </w:r>
      <w:r w:rsidRPr="00096F91">
        <w:rPr>
          <w:rFonts w:hint="default"/>
          <w:u w:val="single"/>
        </w:rPr>
        <w:t xml:space="preserve">　　　　　　　　　　　</w:t>
      </w:r>
    </w:p>
    <w:p w14:paraId="26EA88F2" w14:textId="77777777" w:rsidR="00017C7A" w:rsidRPr="00096F91" w:rsidRDefault="00017C7A" w:rsidP="00017C7A">
      <w:pPr>
        <w:ind w:firstLineChars="400" w:firstLine="964"/>
        <w:jc w:val="left"/>
      </w:pPr>
      <w:r w:rsidRPr="00096F91">
        <w:t xml:space="preserve">　</w:t>
      </w:r>
      <w:r w:rsidRPr="00096F91">
        <w:rPr>
          <w:rFonts w:hint="default"/>
        </w:rPr>
        <w:t xml:space="preserve">　　　　　電話番号</w:t>
      </w:r>
      <w:r w:rsidRPr="00096F91">
        <w:t xml:space="preserve">　</w:t>
      </w:r>
      <w:r w:rsidRPr="00096F91">
        <w:rPr>
          <w:rFonts w:hint="default"/>
        </w:rPr>
        <w:t xml:space="preserve">　</w:t>
      </w:r>
      <w:r w:rsidRPr="00096F91">
        <w:rPr>
          <w:u w:val="single"/>
        </w:rPr>
        <w:t xml:space="preserve">　</w:t>
      </w:r>
      <w:r w:rsidRPr="00096F91">
        <w:rPr>
          <w:rFonts w:hint="default"/>
          <w:u w:val="single"/>
        </w:rPr>
        <w:t xml:space="preserve">　　　　　　</w:t>
      </w:r>
    </w:p>
    <w:p w14:paraId="0E9465B0" w14:textId="77777777" w:rsidR="00017C7A" w:rsidRPr="00096F91" w:rsidRDefault="00017C7A" w:rsidP="00017C7A">
      <w:pPr>
        <w:ind w:firstLineChars="400" w:firstLine="964"/>
        <w:jc w:val="left"/>
        <w:rPr>
          <w:rFonts w:hint="default"/>
        </w:rPr>
      </w:pPr>
    </w:p>
    <w:p w14:paraId="6E0DC622" w14:textId="77777777" w:rsidR="00017C7A" w:rsidRPr="00096F91" w:rsidRDefault="00017C7A" w:rsidP="00017C7A">
      <w:pPr>
        <w:ind w:firstLineChars="400" w:firstLine="964"/>
        <w:jc w:val="left"/>
      </w:pPr>
    </w:p>
    <w:p w14:paraId="21770535" w14:textId="77777777" w:rsidR="00017C7A" w:rsidRPr="00096F91" w:rsidRDefault="00017C7A" w:rsidP="00017C7A">
      <w:r w:rsidRPr="00096F91">
        <w:t>【</w:t>
      </w:r>
      <w:r w:rsidRPr="00096F91">
        <w:rPr>
          <w:rFonts w:hint="default"/>
        </w:rPr>
        <w:t>代表小規模事業者等</w:t>
      </w:r>
      <w:r w:rsidRPr="00096F91">
        <w:t>以外の</w:t>
      </w:r>
      <w:r w:rsidR="0055438E" w:rsidRPr="00096F91">
        <w:t>共同申請</w:t>
      </w:r>
      <w:r w:rsidRPr="00096F91">
        <w:t>者</w:t>
      </w:r>
      <w:r w:rsidRPr="00096F91">
        <w:rPr>
          <w:rFonts w:hint="default"/>
        </w:rPr>
        <w:t>】</w:t>
      </w: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017C7A" w:rsidRPr="00096F91" w14:paraId="3C92129D"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89A8"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6520F63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67CCC3D"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0F63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住所</w:t>
            </w:r>
            <w:r w:rsidRPr="00096F91">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3351718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14A35D41"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2099"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7553384A"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609D70A9"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4F84"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7D207109"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01DAC96F"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F01E"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4CC377E1"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52BDC8FA"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E60DF"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428711AC"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55D40253" w14:textId="77777777" w:rsidR="00017C7A" w:rsidRPr="00096F91" w:rsidRDefault="00017C7A" w:rsidP="00017C7A">
      <w:pPr>
        <w:ind w:firstLineChars="400" w:firstLine="964"/>
        <w:jc w:val="left"/>
        <w:rPr>
          <w:rFonts w:hint="default"/>
          <w:u w:val="single"/>
        </w:rPr>
      </w:pPr>
      <w:r w:rsidRPr="00096F91">
        <w:rPr>
          <w:noProof/>
        </w:rPr>
        <w:pict w14:anchorId="73DFA2C7">
          <v:shape id="_x0000_s2066" type="#_x0000_t85" style="position:absolute;left:0;text-align:left;margin-left:459.05pt;margin-top:6.9pt;width:7.5pt;height:35.9pt;flip:x;z-index:8;mso-position-horizontal-relative:text;mso-position-vertical-relative:text">
            <v:textbox inset="5.85pt,.7pt,5.85pt,.7pt"/>
          </v:shape>
        </w:pict>
      </w:r>
      <w:r w:rsidRPr="00096F91">
        <w:rPr>
          <w:noProof/>
        </w:rPr>
        <w:pict w14:anchorId="65749E42">
          <v:shape id="_x0000_s2065" type="#_x0000_t85" style="position:absolute;left:0;text-align:left;margin-left:32.9pt;margin-top:5.6pt;width:4.2pt;height:31.35pt;z-index:7;mso-position-horizontal-relative:text;mso-position-vertical-relative:text">
            <v:textbox inset="5.85pt,.7pt,5.85pt,.7pt"/>
          </v:shape>
        </w:pict>
      </w:r>
      <w:r w:rsidRPr="00096F91">
        <w:t xml:space="preserve">事務担当者　所属・職名　</w:t>
      </w:r>
      <w:r w:rsidRPr="00096F91">
        <w:rPr>
          <w:rFonts w:hint="default"/>
          <w:u w:val="single"/>
        </w:rPr>
        <w:t xml:space="preserve">        　</w:t>
      </w:r>
      <w:r w:rsidRPr="00096F91">
        <w:rPr>
          <w:u w:val="single"/>
        </w:rPr>
        <w:t xml:space="preserve">　</w:t>
      </w:r>
      <w:r w:rsidRPr="00096F91">
        <w:rPr>
          <w:rFonts w:hint="default"/>
        </w:rPr>
        <w:t xml:space="preserve">　</w:t>
      </w:r>
      <w:r w:rsidRPr="00096F91">
        <w:t>氏名</w:t>
      </w:r>
      <w:r w:rsidRPr="00096F91">
        <w:rPr>
          <w:rFonts w:hint="default"/>
        </w:rPr>
        <w:t xml:space="preserve">　</w:t>
      </w:r>
      <w:r w:rsidRPr="00096F91">
        <w:rPr>
          <w:rFonts w:hint="default"/>
          <w:u w:val="single"/>
        </w:rPr>
        <w:t xml:space="preserve">　　　　　　　　　　　</w:t>
      </w:r>
    </w:p>
    <w:p w14:paraId="416A0C62" w14:textId="77777777" w:rsidR="00017C7A" w:rsidRPr="00096F91" w:rsidRDefault="00017C7A" w:rsidP="00017C7A">
      <w:pPr>
        <w:ind w:firstLineChars="400" w:firstLine="964"/>
        <w:jc w:val="left"/>
      </w:pPr>
      <w:r w:rsidRPr="00096F91">
        <w:t xml:space="preserve">　</w:t>
      </w:r>
      <w:r w:rsidRPr="00096F91">
        <w:rPr>
          <w:rFonts w:hint="default"/>
        </w:rPr>
        <w:t xml:space="preserve">　　　　　電話番号　　</w:t>
      </w:r>
      <w:r w:rsidRPr="00096F91">
        <w:rPr>
          <w:u w:val="single"/>
        </w:rPr>
        <w:t xml:space="preserve">　</w:t>
      </w:r>
      <w:r w:rsidRPr="00096F91">
        <w:rPr>
          <w:rFonts w:hint="default"/>
          <w:u w:val="single"/>
        </w:rPr>
        <w:t xml:space="preserve">　　　　　　</w:t>
      </w:r>
    </w:p>
    <w:p w14:paraId="1C69EA77" w14:textId="77777777" w:rsidR="00017C7A" w:rsidRPr="00096F91" w:rsidRDefault="00017C7A" w:rsidP="00017C7A">
      <w:pPr>
        <w:ind w:firstLineChars="400" w:firstLine="964"/>
        <w:jc w:val="left"/>
        <w:rPr>
          <w:rFonts w:hint="default"/>
        </w:rPr>
      </w:pPr>
    </w:p>
    <w:p w14:paraId="2654890F" w14:textId="77777777" w:rsidR="00017C7A" w:rsidRPr="00096F91" w:rsidRDefault="00017C7A" w:rsidP="00017C7A">
      <w:pPr>
        <w:ind w:firstLineChars="400" w:firstLine="964"/>
        <w:jc w:val="left"/>
      </w:pP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017C7A" w:rsidRPr="00096F91" w14:paraId="28D174AD"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D646"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649AFC6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3082086"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5DD5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住所</w:t>
            </w:r>
            <w:r w:rsidRPr="00096F91">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72B98AA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3BAB5EA3"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8D04"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6A32D893"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41CEF869"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A67E2"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7F502CAD"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1B1D2A6C"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AEE2"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336DECAB"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35C13A2E"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43F4"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6AC8D5DC"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50E1C7DC" w14:textId="77777777" w:rsidR="00017C7A" w:rsidRPr="00096F91" w:rsidRDefault="00017C7A" w:rsidP="00017C7A">
      <w:pPr>
        <w:ind w:firstLineChars="400" w:firstLine="964"/>
        <w:jc w:val="left"/>
        <w:rPr>
          <w:rFonts w:hint="default"/>
          <w:u w:val="single"/>
        </w:rPr>
      </w:pPr>
      <w:r w:rsidRPr="00096F91">
        <w:rPr>
          <w:noProof/>
        </w:rPr>
        <w:pict w14:anchorId="45E82E75">
          <v:shape id="_x0000_s2068" type="#_x0000_t85" style="position:absolute;left:0;text-align:left;margin-left:459.05pt;margin-top:6.9pt;width:7.5pt;height:31.7pt;flip:x;z-index:10;mso-position-horizontal-relative:text;mso-position-vertical-relative:text">
            <v:textbox inset="5.85pt,.7pt,5.85pt,.7pt"/>
          </v:shape>
        </w:pict>
      </w:r>
      <w:r w:rsidRPr="00096F91">
        <w:rPr>
          <w:noProof/>
        </w:rPr>
        <w:pict w14:anchorId="774B083B">
          <v:shape id="_x0000_s2067" type="#_x0000_t85" style="position:absolute;left:0;text-align:left;margin-left:32.9pt;margin-top:5.6pt;width:4.2pt;height:31.35pt;z-index:9;mso-position-horizontal-relative:text;mso-position-vertical-relative:text">
            <v:textbox inset="5.85pt,.7pt,5.85pt,.7pt"/>
          </v:shape>
        </w:pict>
      </w:r>
      <w:r w:rsidRPr="00096F91">
        <w:t xml:space="preserve">事務担当者　所属・職名　</w:t>
      </w:r>
      <w:r w:rsidRPr="00096F91">
        <w:rPr>
          <w:rFonts w:hint="default"/>
          <w:u w:val="single"/>
        </w:rPr>
        <w:t xml:space="preserve">        　</w:t>
      </w:r>
      <w:r w:rsidRPr="00096F91">
        <w:rPr>
          <w:u w:val="single"/>
        </w:rPr>
        <w:t xml:space="preserve">　</w:t>
      </w:r>
      <w:r w:rsidRPr="00096F91">
        <w:rPr>
          <w:rFonts w:hint="default"/>
        </w:rPr>
        <w:t xml:space="preserve">　</w:t>
      </w:r>
      <w:r w:rsidRPr="00096F91">
        <w:t>氏名</w:t>
      </w:r>
      <w:r w:rsidRPr="00096F91">
        <w:rPr>
          <w:rFonts w:hint="default"/>
        </w:rPr>
        <w:t xml:space="preserve">　</w:t>
      </w:r>
      <w:r w:rsidRPr="00096F91">
        <w:rPr>
          <w:rFonts w:hint="default"/>
          <w:u w:val="single"/>
        </w:rPr>
        <w:t xml:space="preserve">　　　　　　　　　　　</w:t>
      </w:r>
    </w:p>
    <w:p w14:paraId="00BD11E7" w14:textId="77777777" w:rsidR="00017C7A" w:rsidRPr="00096F91" w:rsidRDefault="00017C7A" w:rsidP="00017C7A">
      <w:pPr>
        <w:ind w:firstLineChars="400" w:firstLine="964"/>
        <w:jc w:val="left"/>
      </w:pPr>
      <w:r w:rsidRPr="00096F91">
        <w:t xml:space="preserve">　</w:t>
      </w:r>
      <w:r w:rsidRPr="00096F91">
        <w:rPr>
          <w:rFonts w:hint="default"/>
        </w:rPr>
        <w:t xml:space="preserve">　　　　　電話番号　</w:t>
      </w:r>
      <w:r w:rsidRPr="00096F91">
        <w:t xml:space="preserve">　</w:t>
      </w:r>
      <w:r w:rsidRPr="00096F91">
        <w:rPr>
          <w:u w:val="single"/>
        </w:rPr>
        <w:t xml:space="preserve">　</w:t>
      </w:r>
      <w:r w:rsidRPr="00096F91">
        <w:rPr>
          <w:rFonts w:hint="default"/>
          <w:u w:val="single"/>
        </w:rPr>
        <w:t xml:space="preserve">　　　　　　</w:t>
      </w:r>
      <w:r w:rsidRPr="00096F91">
        <w:rPr>
          <w:rFonts w:hint="default"/>
        </w:rPr>
        <w:t xml:space="preserve">　　　　　　　　　　</w:t>
      </w:r>
    </w:p>
    <w:p w14:paraId="70646943" w14:textId="77777777" w:rsidR="00017C7A" w:rsidRPr="00096F91" w:rsidRDefault="00017C7A" w:rsidP="00017C7A">
      <w:pPr>
        <w:ind w:firstLineChars="400" w:firstLine="964"/>
        <w:jc w:val="left"/>
      </w:pP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017C7A" w:rsidRPr="00096F91" w14:paraId="53CBEE7A"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71ED5"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12D6C18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AB45360"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8974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住所</w:t>
            </w:r>
            <w:r w:rsidRPr="00096F91">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001FB01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1AC9B342"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F79F8"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4826FD21"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26DCCF7C"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E9D67"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4B195B9F"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75E22DB4"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09108"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1698903D"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r w:rsidR="00C46AA5" w:rsidRPr="00096F91" w14:paraId="2EB3A48F" w14:textId="77777777" w:rsidTr="00C46AA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4D12"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03996490" w14:textId="77777777" w:rsidR="00C46AA5" w:rsidRPr="00096F91" w:rsidRDefault="00C46AA5"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3CBCC26C" w14:textId="77777777" w:rsidR="00017C7A" w:rsidRPr="00096F91" w:rsidRDefault="00017C7A" w:rsidP="00017C7A">
      <w:pPr>
        <w:ind w:firstLineChars="400" w:firstLine="964"/>
        <w:jc w:val="left"/>
        <w:rPr>
          <w:rFonts w:hint="default"/>
          <w:u w:val="single"/>
        </w:rPr>
      </w:pPr>
      <w:r w:rsidRPr="00096F91">
        <w:rPr>
          <w:noProof/>
        </w:rPr>
        <w:pict w14:anchorId="1487B573">
          <v:shape id="_x0000_s2070" type="#_x0000_t85" style="position:absolute;left:0;text-align:left;margin-left:459.05pt;margin-top:6.9pt;width:7.5pt;height:35.9pt;flip:x;z-index:12;mso-position-horizontal-relative:text;mso-position-vertical-relative:text">
            <v:textbox inset="5.85pt,.7pt,5.85pt,.7pt"/>
          </v:shape>
        </w:pict>
      </w:r>
      <w:r w:rsidRPr="00096F91">
        <w:rPr>
          <w:noProof/>
        </w:rPr>
        <w:pict w14:anchorId="3548B38D">
          <v:shape id="_x0000_s2069" type="#_x0000_t85" style="position:absolute;left:0;text-align:left;margin-left:32.9pt;margin-top:5.6pt;width:4.2pt;height:31.35pt;z-index:11;mso-position-horizontal-relative:text;mso-position-vertical-relative:text">
            <v:textbox inset="5.85pt,.7pt,5.85pt,.7pt"/>
          </v:shape>
        </w:pict>
      </w:r>
      <w:r w:rsidRPr="00096F91">
        <w:t xml:space="preserve">事務担当者　所属・職名　</w:t>
      </w:r>
      <w:r w:rsidRPr="00096F91">
        <w:rPr>
          <w:rFonts w:hint="default"/>
          <w:u w:val="single"/>
        </w:rPr>
        <w:t xml:space="preserve">        　</w:t>
      </w:r>
      <w:r w:rsidRPr="00096F91">
        <w:rPr>
          <w:u w:val="single"/>
        </w:rPr>
        <w:t xml:space="preserve">　</w:t>
      </w:r>
      <w:r w:rsidRPr="00096F91">
        <w:rPr>
          <w:rFonts w:hint="default"/>
        </w:rPr>
        <w:t xml:space="preserve">　</w:t>
      </w:r>
      <w:r w:rsidRPr="00096F91">
        <w:t>氏名</w:t>
      </w:r>
      <w:r w:rsidRPr="00096F91">
        <w:rPr>
          <w:rFonts w:hint="default"/>
        </w:rPr>
        <w:t xml:space="preserve">　</w:t>
      </w:r>
      <w:r w:rsidRPr="00096F91">
        <w:rPr>
          <w:rFonts w:hint="default"/>
          <w:u w:val="single"/>
        </w:rPr>
        <w:t xml:space="preserve">　　　　　　　　　　　</w:t>
      </w:r>
    </w:p>
    <w:p w14:paraId="307B73D4" w14:textId="77777777" w:rsidR="00017C7A" w:rsidRPr="00096F91" w:rsidRDefault="00017C7A" w:rsidP="00017C7A">
      <w:pPr>
        <w:ind w:firstLineChars="400" w:firstLine="964"/>
        <w:jc w:val="left"/>
      </w:pPr>
      <w:r w:rsidRPr="00096F91">
        <w:t xml:space="preserve">　</w:t>
      </w:r>
      <w:r w:rsidRPr="00096F91">
        <w:rPr>
          <w:rFonts w:hint="default"/>
        </w:rPr>
        <w:t xml:space="preserve">　　　　　電話番号　　</w:t>
      </w:r>
      <w:r w:rsidRPr="00096F91">
        <w:rPr>
          <w:u w:val="single"/>
        </w:rPr>
        <w:t xml:space="preserve">　</w:t>
      </w:r>
      <w:r w:rsidRPr="00096F91">
        <w:rPr>
          <w:rFonts w:hint="default"/>
          <w:u w:val="single"/>
        </w:rPr>
        <w:t xml:space="preserve">　　　　　　</w:t>
      </w:r>
      <w:r w:rsidRPr="00096F91">
        <w:rPr>
          <w:rFonts w:hint="default"/>
        </w:rPr>
        <w:t xml:space="preserve">　　　　　　　　　</w:t>
      </w:r>
    </w:p>
    <w:p w14:paraId="0B174BDC" w14:textId="77777777" w:rsidR="00553881" w:rsidRPr="00096F91" w:rsidRDefault="00553881" w:rsidP="00017C7A">
      <w:pPr>
        <w:ind w:firstLineChars="400" w:firstLine="964"/>
        <w:jc w:val="left"/>
        <w:rPr>
          <w:rFonts w:hint="default"/>
        </w:rPr>
      </w:pPr>
    </w:p>
    <w:p w14:paraId="17C5E11C" w14:textId="77777777" w:rsidR="00017C7A" w:rsidRPr="00096F91" w:rsidRDefault="00017C7A" w:rsidP="00017C7A">
      <w:pPr>
        <w:ind w:firstLineChars="400" w:firstLine="965"/>
        <w:jc w:val="left"/>
        <w:rPr>
          <w:rFonts w:hint="default"/>
          <w:b/>
        </w:rPr>
      </w:pPr>
      <w:r w:rsidRPr="00096F91">
        <w:rPr>
          <w:b/>
        </w:rPr>
        <w:lastRenderedPageBreak/>
        <w:t>【ふくしま小規模企業者等いきいき支援事業事務局提出用】（商店街枠</w:t>
      </w:r>
      <w:r w:rsidRPr="00096F91">
        <w:rPr>
          <w:rFonts w:hint="default"/>
          <w:b/>
        </w:rPr>
        <w:t xml:space="preserve"> 様式２）</w:t>
      </w:r>
    </w:p>
    <w:p w14:paraId="1D59ACC4" w14:textId="77777777" w:rsidR="00017C7A" w:rsidRPr="00096F91" w:rsidRDefault="00017C7A" w:rsidP="00553881">
      <w:pPr>
        <w:ind w:firstLineChars="400" w:firstLine="965"/>
        <w:jc w:val="center"/>
        <w:rPr>
          <w:rFonts w:hint="default"/>
          <w:b/>
          <w:szCs w:val="24"/>
        </w:rPr>
      </w:pPr>
      <w:r w:rsidRPr="00096F91">
        <w:rPr>
          <w:b/>
          <w:szCs w:val="24"/>
        </w:rPr>
        <w:t>〈応募者の概要〉</w:t>
      </w:r>
    </w:p>
    <w:p w14:paraId="14459A85" w14:textId="77777777" w:rsidR="00017C7A" w:rsidRPr="00096F91" w:rsidRDefault="00017C7A" w:rsidP="00017C7A">
      <w:pPr>
        <w:ind w:firstLineChars="400" w:firstLine="964"/>
        <w:jc w:val="center"/>
        <w:rPr>
          <w:rFonts w:hint="default"/>
          <w:u w:val="single"/>
        </w:rPr>
      </w:pPr>
      <w:r w:rsidRPr="00096F91">
        <w:t xml:space="preserve">　</w:t>
      </w:r>
      <w:r w:rsidRPr="00096F91">
        <w:rPr>
          <w:rFonts w:hint="default"/>
        </w:rPr>
        <w:t xml:space="preserve">　　　　　</w:t>
      </w:r>
      <w:r w:rsidRPr="00096F91">
        <w:t>名</w:t>
      </w:r>
      <w:r w:rsidRPr="00096F91">
        <w:rPr>
          <w:rFonts w:hint="default"/>
        </w:rPr>
        <w:t xml:space="preserve"> 称</w:t>
      </w:r>
      <w:r w:rsidRPr="00096F91">
        <w:t xml:space="preserve">　</w:t>
      </w:r>
      <w:r w:rsidRPr="00096F91">
        <w:rPr>
          <w:u w:val="single"/>
        </w:rPr>
        <w:t xml:space="preserve">　　</w:t>
      </w:r>
      <w:r w:rsidRPr="00096F91">
        <w:rPr>
          <w:rFonts w:hint="default"/>
          <w:u w:val="single"/>
        </w:rPr>
        <w:t xml:space="preserve">　　　　　　　　　　　</w:t>
      </w:r>
    </w:p>
    <w:tbl>
      <w:tblPr>
        <w:tblW w:w="9634" w:type="dxa"/>
        <w:tblInd w:w="104" w:type="dxa"/>
        <w:tblCellMar>
          <w:left w:w="99" w:type="dxa"/>
          <w:right w:w="99" w:type="dxa"/>
        </w:tblCellMar>
        <w:tblLook w:val="04A0" w:firstRow="1" w:lastRow="0" w:firstColumn="1" w:lastColumn="0" w:noHBand="0" w:noVBand="1"/>
      </w:tblPr>
      <w:tblGrid>
        <w:gridCol w:w="564"/>
        <w:gridCol w:w="1413"/>
        <w:gridCol w:w="1052"/>
        <w:gridCol w:w="1093"/>
        <w:gridCol w:w="1668"/>
        <w:gridCol w:w="3844"/>
      </w:tblGrid>
      <w:tr w:rsidR="00017C7A" w:rsidRPr="00096F91" w14:paraId="5D847509" w14:textId="77777777" w:rsidTr="001F32CD">
        <w:trPr>
          <w:trHeight w:val="453"/>
        </w:trPr>
        <w:tc>
          <w:tcPr>
            <w:tcW w:w="3029" w:type="dxa"/>
            <w:gridSpan w:val="3"/>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D45A67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 w:val="22"/>
                <w:szCs w:val="22"/>
              </w:rPr>
              <w:t>（フリガナ）</w:t>
            </w:r>
            <w:r w:rsidRPr="00096F91">
              <w:rPr>
                <w:rFonts w:ascii="ＭＳ ゴシック" w:eastAsia="ＭＳ ゴシック" w:hAnsi="ＭＳ ゴシック" w:cs="ＭＳ Ｐゴシック"/>
                <w:sz w:val="22"/>
                <w:szCs w:val="22"/>
              </w:rPr>
              <w:br/>
              <w:t xml:space="preserve"> 名称（商号または屋号</w:t>
            </w:r>
            <w:r w:rsidRPr="00096F91">
              <w:rPr>
                <w:rFonts w:ascii="ＭＳ ゴシック" w:eastAsia="ＭＳ ゴシック" w:hAnsi="ＭＳ ゴシック" w:cs="ＭＳ Ｐゴシック"/>
                <w:szCs w:val="24"/>
              </w:rPr>
              <w:t>）</w:t>
            </w:r>
          </w:p>
        </w:tc>
        <w:tc>
          <w:tcPr>
            <w:tcW w:w="660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643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9BFEFA4" w14:textId="77777777" w:rsidTr="001F32CD">
        <w:trPr>
          <w:trHeight w:val="331"/>
        </w:trPr>
        <w:tc>
          <w:tcPr>
            <w:tcW w:w="3029" w:type="dxa"/>
            <w:gridSpan w:val="3"/>
            <w:vMerge/>
            <w:tcBorders>
              <w:top w:val="single" w:sz="4" w:space="0" w:color="auto"/>
              <w:left w:val="single" w:sz="4" w:space="0" w:color="auto"/>
              <w:bottom w:val="single" w:sz="4" w:space="0" w:color="auto"/>
              <w:right w:val="single" w:sz="4" w:space="0" w:color="auto"/>
            </w:tcBorders>
            <w:vAlign w:val="center"/>
            <w:hideMark/>
          </w:tcPr>
          <w:p w14:paraId="3D8AB90E"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6605" w:type="dxa"/>
            <w:gridSpan w:val="3"/>
            <w:vMerge/>
            <w:tcBorders>
              <w:top w:val="single" w:sz="4" w:space="0" w:color="auto"/>
              <w:left w:val="single" w:sz="4" w:space="0" w:color="auto"/>
              <w:bottom w:val="single" w:sz="4" w:space="0" w:color="auto"/>
              <w:right w:val="single" w:sz="4" w:space="0" w:color="auto"/>
            </w:tcBorders>
            <w:vAlign w:val="center"/>
            <w:hideMark/>
          </w:tcPr>
          <w:p w14:paraId="0DEA1F50" w14:textId="77777777" w:rsidR="00017C7A" w:rsidRPr="00096F91" w:rsidRDefault="00017C7A" w:rsidP="001F32CD">
            <w:pPr>
              <w:widowControl/>
              <w:overflowPunct/>
              <w:jc w:val="left"/>
              <w:textAlignment w:val="auto"/>
              <w:rPr>
                <w:rFonts w:cs="ＭＳ Ｐゴシック"/>
                <w:szCs w:val="24"/>
              </w:rPr>
            </w:pPr>
          </w:p>
        </w:tc>
      </w:tr>
      <w:tr w:rsidR="00017C7A" w:rsidRPr="00096F91" w14:paraId="646E82C0" w14:textId="77777777" w:rsidTr="001F32CD">
        <w:trPr>
          <w:trHeight w:val="453"/>
        </w:trPr>
        <w:tc>
          <w:tcPr>
            <w:tcW w:w="3029"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3594D8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法人番号（13桁)</w:t>
            </w:r>
            <w:r w:rsidRPr="00096F91">
              <w:rPr>
                <w:rFonts w:ascii="ＭＳ ゴシック" w:eastAsia="ＭＳ ゴシック" w:hAnsi="ＭＳ ゴシック" w:cs="ＭＳ Ｐゴシック"/>
                <w:sz w:val="18"/>
                <w:szCs w:val="18"/>
              </w:rPr>
              <w:t>（※1）</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0023E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3ECE8D6" w14:textId="77777777" w:rsidTr="001F32CD">
        <w:trPr>
          <w:trHeight w:val="441"/>
        </w:trPr>
        <w:tc>
          <w:tcPr>
            <w:tcW w:w="3029"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E9AE92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自社ホームページのURL</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F02CA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368EE" w:rsidRPr="00096F91" w14:paraId="7269E962" w14:textId="77777777" w:rsidTr="00701308">
        <w:trPr>
          <w:trHeight w:val="1118"/>
        </w:trPr>
        <w:tc>
          <w:tcPr>
            <w:tcW w:w="3029" w:type="dxa"/>
            <w:gridSpan w:val="3"/>
            <w:tcBorders>
              <w:top w:val="single" w:sz="4" w:space="0" w:color="auto"/>
              <w:left w:val="single" w:sz="4" w:space="0" w:color="auto"/>
              <w:bottom w:val="single" w:sz="4" w:space="0" w:color="auto"/>
              <w:right w:val="single" w:sz="4" w:space="0" w:color="000000"/>
            </w:tcBorders>
            <w:shd w:val="clear" w:color="000000" w:fill="EEECE1"/>
            <w:noWrap/>
            <w:vAlign w:val="center"/>
            <w:hideMark/>
          </w:tcPr>
          <w:p w14:paraId="62AD5D77" w14:textId="77777777" w:rsidR="000368EE" w:rsidRPr="00096F91" w:rsidRDefault="000368EE" w:rsidP="001C5061">
            <w:pPr>
              <w:widowControl/>
              <w:overflowPunct/>
              <w:jc w:val="left"/>
              <w:textAlignment w:val="auto"/>
              <w:rPr>
                <w:rFonts w:ascii="ＭＳ ゴシック" w:eastAsia="ＭＳ ゴシック" w:hAnsi="ＭＳ ゴシック" w:cs="ＭＳ Ｐゴシック"/>
                <w:sz w:val="22"/>
                <w:szCs w:val="22"/>
              </w:rPr>
            </w:pPr>
            <w:r w:rsidRPr="00096F91">
              <w:rPr>
                <w:rFonts w:ascii="ＭＳ ゴシック" w:eastAsia="ＭＳ ゴシック" w:hAnsi="ＭＳ ゴシック" w:cs="ＭＳ Ｐゴシック"/>
                <w:szCs w:val="24"/>
              </w:rPr>
              <w:t xml:space="preserve"> </w:t>
            </w:r>
            <w:r w:rsidRPr="00096F91">
              <w:rPr>
                <w:rFonts w:ascii="ＭＳ ゴシック" w:eastAsia="ＭＳ ゴシック" w:hAnsi="ＭＳ ゴシック" w:cs="ＭＳ Ｐゴシック"/>
                <w:sz w:val="22"/>
                <w:szCs w:val="22"/>
              </w:rPr>
              <w:t>主たる業種・業種番号</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E784A9" w14:textId="77777777" w:rsidR="000368EE" w:rsidRPr="00096F91" w:rsidRDefault="000368EE" w:rsidP="001F32CD">
            <w:pPr>
              <w:widowControl/>
              <w:overflowPunct/>
              <w:jc w:val="left"/>
              <w:textAlignment w:val="auto"/>
              <w:rPr>
                <w:rFonts w:cs="ＭＳ Ｐゴシック" w:hint="default"/>
                <w:szCs w:val="24"/>
              </w:rPr>
            </w:pPr>
            <w:r w:rsidRPr="00096F91">
              <w:rPr>
                <w:rFonts w:cs="ＭＳ Ｐゴシック"/>
                <w:szCs w:val="24"/>
              </w:rPr>
              <w:t>①（　　　）商業・サービス業（宿泊業・娯楽業を除く）</w:t>
            </w:r>
          </w:p>
          <w:p w14:paraId="5FD9067C" w14:textId="77777777" w:rsidR="000368EE" w:rsidRPr="00096F91" w:rsidRDefault="000368EE" w:rsidP="001F32CD">
            <w:pPr>
              <w:widowControl/>
              <w:overflowPunct/>
              <w:jc w:val="left"/>
              <w:textAlignment w:val="auto"/>
              <w:rPr>
                <w:rFonts w:cs="ＭＳ Ｐゴシック" w:hint="default"/>
                <w:szCs w:val="24"/>
              </w:rPr>
            </w:pPr>
            <w:r w:rsidRPr="00096F91">
              <w:rPr>
                <w:rFonts w:cs="ＭＳ Ｐゴシック"/>
                <w:szCs w:val="24"/>
              </w:rPr>
              <w:t>②（　　　）サービス業のうち宿泊業・娯楽業</w:t>
            </w:r>
          </w:p>
          <w:p w14:paraId="23DA9AA4" w14:textId="77777777" w:rsidR="000368EE" w:rsidRPr="00096F91" w:rsidRDefault="000368EE" w:rsidP="001F32CD">
            <w:pPr>
              <w:widowControl/>
              <w:overflowPunct/>
              <w:jc w:val="left"/>
              <w:textAlignment w:val="auto"/>
              <w:rPr>
                <w:rFonts w:cs="ＭＳ Ｐゴシック" w:hint="default"/>
                <w:szCs w:val="24"/>
              </w:rPr>
            </w:pPr>
            <w:r w:rsidRPr="00096F91">
              <w:rPr>
                <w:rFonts w:cs="ＭＳ Ｐゴシック"/>
                <w:szCs w:val="24"/>
              </w:rPr>
              <w:t>③（　　　）製造業その他</w:t>
            </w:r>
          </w:p>
          <w:p w14:paraId="146B4605" w14:textId="77777777" w:rsidR="000368EE" w:rsidRPr="00096F91" w:rsidRDefault="00BE7F42" w:rsidP="00BE7F42">
            <w:pPr>
              <w:widowControl/>
              <w:overflowPunct/>
              <w:jc w:val="left"/>
              <w:textAlignment w:val="auto"/>
              <w:rPr>
                <w:rFonts w:cs="ＭＳ Ｐゴシック"/>
                <w:szCs w:val="24"/>
              </w:rPr>
            </w:pPr>
            <w:r>
              <w:rPr>
                <w:rFonts w:cs="ＭＳ Ｐゴシック"/>
                <w:szCs w:val="24"/>
              </w:rPr>
              <w:t>④</w:t>
            </w:r>
            <w:r w:rsidR="000368EE" w:rsidRPr="00096F91">
              <w:rPr>
                <w:rFonts w:cs="ＭＳ Ｐゴシック"/>
                <w:szCs w:val="24"/>
              </w:rPr>
              <w:t>（　　　）組合等</w:t>
            </w:r>
          </w:p>
        </w:tc>
      </w:tr>
      <w:tr w:rsidR="00017C7A" w:rsidRPr="00096F91" w14:paraId="488B75BD" w14:textId="77777777" w:rsidTr="001F32CD">
        <w:trPr>
          <w:trHeight w:val="441"/>
        </w:trPr>
        <w:tc>
          <w:tcPr>
            <w:tcW w:w="3029" w:type="dxa"/>
            <w:gridSpan w:val="3"/>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42B3DF3" w14:textId="77777777" w:rsidR="001C506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 xml:space="preserve"> 小規模企業者数 ／</w:t>
            </w:r>
            <w:r w:rsidRPr="00096F91">
              <w:rPr>
                <w:rFonts w:ascii="ＭＳ ゴシック" w:eastAsia="ＭＳ ゴシック" w:hAnsi="ＭＳ ゴシック" w:cs="ＭＳ Ｐゴシック"/>
                <w:szCs w:val="24"/>
              </w:rPr>
              <w:br/>
              <w:t xml:space="preserve">　商店街等の構成員数</w:t>
            </w:r>
          </w:p>
          <w:p w14:paraId="69F47C1A"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 w:val="18"/>
                <w:szCs w:val="18"/>
              </w:rPr>
              <w:t>（※</w:t>
            </w:r>
            <w:r w:rsidR="001C5061">
              <w:rPr>
                <w:rFonts w:ascii="ＭＳ ゴシック" w:eastAsia="ＭＳ ゴシック" w:hAnsi="ＭＳ ゴシック" w:cs="ＭＳ Ｐゴシック"/>
                <w:sz w:val="18"/>
                <w:szCs w:val="18"/>
              </w:rPr>
              <w:t>2</w:t>
            </w:r>
            <w:r w:rsidRPr="00096F91">
              <w:rPr>
                <w:rFonts w:ascii="ＭＳ ゴシック" w:eastAsia="ＭＳ ゴシック" w:hAnsi="ＭＳ ゴシック" w:cs="ＭＳ Ｐゴシック"/>
                <w:sz w:val="18"/>
                <w:szCs w:val="18"/>
              </w:rPr>
              <w:t>）</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CFB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55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21990" w14:textId="77777777" w:rsidR="00017C7A" w:rsidRPr="00096F91" w:rsidRDefault="00017C7A" w:rsidP="00B069EC">
            <w:pPr>
              <w:widowControl/>
              <w:overflowPunct/>
              <w:jc w:val="left"/>
              <w:textAlignment w:val="auto"/>
              <w:rPr>
                <w:rFonts w:cs="ＭＳ Ｐゴシック"/>
                <w:sz w:val="18"/>
                <w:szCs w:val="18"/>
              </w:rPr>
            </w:pPr>
            <w:r w:rsidRPr="00096F91">
              <w:rPr>
                <w:rFonts w:cs="ＭＳ Ｐゴシック"/>
                <w:sz w:val="18"/>
                <w:szCs w:val="18"/>
              </w:rPr>
              <w:t>※商店街等の構成員のうち小規模企業者</w:t>
            </w:r>
            <w:r w:rsidR="000368EE" w:rsidRPr="00096F91">
              <w:rPr>
                <w:rFonts w:cs="ＭＳ Ｐゴシック"/>
                <w:sz w:val="18"/>
                <w:szCs w:val="18"/>
              </w:rPr>
              <w:t>等</w:t>
            </w:r>
            <w:r w:rsidRPr="00096F91">
              <w:rPr>
                <w:rFonts w:cs="ＭＳ Ｐゴシック"/>
                <w:sz w:val="18"/>
                <w:szCs w:val="18"/>
              </w:rPr>
              <w:t>に該当しない事業者</w:t>
            </w:r>
            <w:r w:rsidR="00B069EC">
              <w:rPr>
                <w:rFonts w:cs="ＭＳ Ｐゴシック"/>
                <w:sz w:val="18"/>
                <w:szCs w:val="18"/>
              </w:rPr>
              <w:t>数</w:t>
            </w:r>
            <w:r w:rsidRPr="00096F91">
              <w:rPr>
                <w:rFonts w:cs="ＭＳ Ｐゴシック"/>
                <w:sz w:val="18"/>
                <w:szCs w:val="18"/>
              </w:rPr>
              <w:t>が１／２を</w:t>
            </w:r>
            <w:r w:rsidR="00B069EC">
              <w:rPr>
                <w:rFonts w:cs="ＭＳ Ｐゴシック"/>
                <w:sz w:val="18"/>
                <w:szCs w:val="18"/>
              </w:rPr>
              <w:t>超える</w:t>
            </w:r>
            <w:r w:rsidRPr="00096F91">
              <w:rPr>
                <w:rFonts w:cs="ＭＳ Ｐゴシック"/>
                <w:sz w:val="18"/>
                <w:szCs w:val="18"/>
              </w:rPr>
              <w:t>場合、また申請事業の内容や効果が商店街や小規模企業者に及ばないと判断される場合は採択されません。</w:t>
            </w:r>
          </w:p>
        </w:tc>
      </w:tr>
      <w:tr w:rsidR="00017C7A" w:rsidRPr="00096F91" w14:paraId="79E87B7C" w14:textId="77777777" w:rsidTr="001F32CD">
        <w:trPr>
          <w:trHeight w:val="441"/>
        </w:trPr>
        <w:tc>
          <w:tcPr>
            <w:tcW w:w="3029" w:type="dxa"/>
            <w:gridSpan w:val="3"/>
            <w:vMerge/>
            <w:tcBorders>
              <w:top w:val="single" w:sz="4" w:space="0" w:color="auto"/>
              <w:left w:val="single" w:sz="4" w:space="0" w:color="auto"/>
              <w:bottom w:val="single" w:sz="4" w:space="0" w:color="auto"/>
              <w:right w:val="single" w:sz="4" w:space="0" w:color="auto"/>
            </w:tcBorders>
            <w:vAlign w:val="center"/>
            <w:hideMark/>
          </w:tcPr>
          <w:p w14:paraId="2930B7FE"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4D0F4711" w14:textId="77777777" w:rsidR="00017C7A" w:rsidRPr="00096F91" w:rsidRDefault="00017C7A" w:rsidP="001F32CD">
            <w:pPr>
              <w:widowControl/>
              <w:overflowPunct/>
              <w:jc w:val="left"/>
              <w:textAlignment w:val="auto"/>
              <w:rPr>
                <w:rFonts w:cs="ＭＳ Ｐゴシック"/>
                <w:szCs w:val="24"/>
              </w:rPr>
            </w:pPr>
          </w:p>
        </w:tc>
        <w:tc>
          <w:tcPr>
            <w:tcW w:w="5512" w:type="dxa"/>
            <w:gridSpan w:val="2"/>
            <w:vMerge/>
            <w:tcBorders>
              <w:top w:val="single" w:sz="4" w:space="0" w:color="auto"/>
              <w:left w:val="single" w:sz="4" w:space="0" w:color="auto"/>
              <w:bottom w:val="single" w:sz="4" w:space="0" w:color="auto"/>
              <w:right w:val="single" w:sz="4" w:space="0" w:color="auto"/>
            </w:tcBorders>
            <w:vAlign w:val="center"/>
            <w:hideMark/>
          </w:tcPr>
          <w:p w14:paraId="5E262F11" w14:textId="77777777" w:rsidR="00017C7A" w:rsidRPr="00096F91" w:rsidRDefault="00017C7A" w:rsidP="001F32CD">
            <w:pPr>
              <w:widowControl/>
              <w:overflowPunct/>
              <w:jc w:val="left"/>
              <w:textAlignment w:val="auto"/>
              <w:rPr>
                <w:rFonts w:cs="ＭＳ Ｐゴシック"/>
                <w:sz w:val="18"/>
                <w:szCs w:val="18"/>
              </w:rPr>
            </w:pPr>
          </w:p>
        </w:tc>
      </w:tr>
      <w:tr w:rsidR="00017C7A" w:rsidRPr="00096F91" w14:paraId="0FA5DDD4" w14:textId="77777777" w:rsidTr="001F32CD">
        <w:trPr>
          <w:trHeight w:val="723"/>
        </w:trPr>
        <w:tc>
          <w:tcPr>
            <w:tcW w:w="1977"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6D63BD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資本金額</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C32B7B" w14:textId="77777777" w:rsidR="00017C7A" w:rsidRPr="00096F91" w:rsidRDefault="00017C7A" w:rsidP="001F32CD">
            <w:pPr>
              <w:widowControl/>
              <w:overflowPunct/>
              <w:ind w:firstLineChars="50" w:firstLine="120"/>
              <w:jc w:val="left"/>
              <w:textAlignment w:val="auto"/>
              <w:rPr>
                <w:rFonts w:cs="ＭＳ Ｐゴシック"/>
                <w:szCs w:val="24"/>
              </w:rPr>
            </w:pPr>
            <w:r w:rsidRPr="00096F91">
              <w:rPr>
                <w:rFonts w:cs="ＭＳ Ｐゴシック"/>
                <w:szCs w:val="24"/>
              </w:rPr>
              <w:t xml:space="preserve">　　　</w:t>
            </w:r>
            <w:r w:rsidRPr="00096F91">
              <w:rPr>
                <w:rFonts w:cs="ＭＳ Ｐゴシック" w:hint="default"/>
                <w:szCs w:val="24"/>
              </w:rPr>
              <w:t xml:space="preserve">　　</w:t>
            </w:r>
            <w:r w:rsidRPr="00096F91">
              <w:rPr>
                <w:rFonts w:cs="ＭＳ Ｐゴシック"/>
                <w:szCs w:val="24"/>
              </w:rPr>
              <w:t>万円</w:t>
            </w:r>
          </w:p>
        </w:tc>
        <w:tc>
          <w:tcPr>
            <w:tcW w:w="1668" w:type="dxa"/>
            <w:tcBorders>
              <w:top w:val="single" w:sz="4" w:space="0" w:color="auto"/>
              <w:left w:val="nil"/>
              <w:bottom w:val="single" w:sz="4" w:space="0" w:color="auto"/>
              <w:right w:val="single" w:sz="4" w:space="0" w:color="auto"/>
            </w:tcBorders>
            <w:shd w:val="clear" w:color="000000" w:fill="EEECE1"/>
            <w:vAlign w:val="center"/>
            <w:hideMark/>
          </w:tcPr>
          <w:p w14:paraId="3167EF3E"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設立年月日</w:t>
            </w:r>
            <w:r w:rsidRPr="00096F91">
              <w:rPr>
                <w:rFonts w:ascii="ＭＳ ゴシック" w:eastAsia="ＭＳ ゴシック" w:hAnsi="ＭＳ ゴシック" w:cs="ＭＳ Ｐゴシック"/>
                <w:szCs w:val="24"/>
              </w:rPr>
              <w:br/>
              <w:t xml:space="preserve">(和暦) </w:t>
            </w:r>
            <w:r w:rsidRPr="00096F91">
              <w:rPr>
                <w:rFonts w:ascii="ＭＳ ゴシック" w:eastAsia="ＭＳ ゴシック" w:hAnsi="ＭＳ ゴシック" w:cs="ＭＳ Ｐゴシック"/>
                <w:sz w:val="18"/>
                <w:szCs w:val="18"/>
              </w:rPr>
              <w:t>(※</w:t>
            </w:r>
            <w:r w:rsidR="001C5061">
              <w:rPr>
                <w:rFonts w:ascii="ＭＳ ゴシック" w:eastAsia="ＭＳ ゴシック" w:hAnsi="ＭＳ ゴシック" w:cs="ＭＳ Ｐゴシック"/>
                <w:sz w:val="18"/>
                <w:szCs w:val="18"/>
              </w:rPr>
              <w:t>3</w:t>
            </w:r>
            <w:r w:rsidRPr="00096F91">
              <w:rPr>
                <w:rFonts w:ascii="ＭＳ ゴシック" w:eastAsia="ＭＳ ゴシック" w:hAnsi="ＭＳ ゴシック" w:cs="ＭＳ Ｐゴシック"/>
                <w:sz w:val="18"/>
                <w:szCs w:val="18"/>
              </w:rPr>
              <w:t>)</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B51E40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年　　月　　日</w:t>
            </w:r>
          </w:p>
        </w:tc>
      </w:tr>
      <w:tr w:rsidR="00017C7A" w:rsidRPr="00096F91" w14:paraId="6437187A" w14:textId="77777777" w:rsidTr="001F32CD">
        <w:trPr>
          <w:trHeight w:val="587"/>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93BB61A"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0"/>
              </w:rPr>
            </w:pPr>
            <w:r w:rsidRPr="00096F91">
              <w:rPr>
                <w:rFonts w:ascii="ＭＳ ゴシック" w:eastAsia="ＭＳ ゴシック" w:hAnsi="ＭＳ ゴシック" w:cs="ＭＳ Ｐゴシック"/>
                <w:szCs w:val="24"/>
              </w:rPr>
              <w:t xml:space="preserve"> </w:t>
            </w:r>
            <w:r w:rsidRPr="00096F91">
              <w:rPr>
                <w:rFonts w:ascii="ＭＳ ゴシック" w:eastAsia="ＭＳ ゴシック" w:hAnsi="ＭＳ ゴシック" w:cs="ＭＳ Ｐゴシック"/>
                <w:sz w:val="20"/>
              </w:rPr>
              <w:t>直近１期(1年間)</w:t>
            </w:r>
            <w:r w:rsidRPr="00096F91">
              <w:rPr>
                <w:rFonts w:ascii="ＭＳ ゴシック" w:eastAsia="ＭＳ ゴシック" w:hAnsi="ＭＳ ゴシック" w:cs="ＭＳ Ｐゴシック"/>
                <w:sz w:val="20"/>
              </w:rPr>
              <w:br/>
              <w:t xml:space="preserve"> の売上高（※</w:t>
            </w:r>
            <w:r w:rsidR="001C5061">
              <w:rPr>
                <w:rFonts w:ascii="ＭＳ ゴシック" w:eastAsia="ＭＳ ゴシック" w:hAnsi="ＭＳ ゴシック" w:cs="ＭＳ Ｐゴシック"/>
                <w:sz w:val="20"/>
              </w:rPr>
              <w:t>4</w:t>
            </w:r>
            <w:r w:rsidRPr="00096F91">
              <w:rPr>
                <w:rFonts w:ascii="ＭＳ ゴシック" w:eastAsia="ＭＳ ゴシック" w:hAnsi="ＭＳ ゴシック" w:cs="ＭＳ Ｐゴシック"/>
                <w:sz w:val="20"/>
              </w:rPr>
              <w:t>）</w:t>
            </w:r>
          </w:p>
        </w:tc>
        <w:tc>
          <w:tcPr>
            <w:tcW w:w="21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E41B" w14:textId="77777777" w:rsidR="00017C7A" w:rsidRPr="00096F91" w:rsidRDefault="00017C7A" w:rsidP="001F32CD">
            <w:pPr>
              <w:widowControl/>
              <w:overflowPunct/>
              <w:ind w:left="1325" w:hangingChars="550" w:hanging="1325"/>
              <w:jc w:val="left"/>
              <w:textAlignment w:val="auto"/>
              <w:rPr>
                <w:rFonts w:cs="ＭＳ Ｐゴシック"/>
                <w:szCs w:val="24"/>
              </w:rPr>
            </w:pPr>
            <w:r w:rsidRPr="00096F91">
              <w:rPr>
                <w:rFonts w:cs="ＭＳ Ｐゴシック"/>
                <w:szCs w:val="24"/>
              </w:rPr>
              <w:t xml:space="preserve">　　　　　　　　千円</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CCC9F6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2"/>
                <w:szCs w:val="22"/>
              </w:rPr>
            </w:pPr>
            <w:r w:rsidRPr="00096F91">
              <w:rPr>
                <w:rFonts w:ascii="ＭＳ ゴシック" w:eastAsia="ＭＳ ゴシック" w:hAnsi="ＭＳ ゴシック" w:cs="ＭＳ Ｐゴシック"/>
                <w:szCs w:val="24"/>
              </w:rPr>
              <w:t xml:space="preserve"> </w:t>
            </w:r>
            <w:r w:rsidRPr="00096F91">
              <w:rPr>
                <w:rFonts w:ascii="ＭＳ ゴシック" w:eastAsia="ＭＳ ゴシック" w:hAnsi="ＭＳ ゴシック" w:cs="ＭＳ Ｐゴシック"/>
                <w:sz w:val="22"/>
                <w:szCs w:val="22"/>
              </w:rPr>
              <w:t>直近１期(1年間)の売上総利益(※</w:t>
            </w:r>
            <w:r w:rsidR="001C5061">
              <w:rPr>
                <w:rFonts w:ascii="ＭＳ ゴシック" w:eastAsia="ＭＳ ゴシック" w:hAnsi="ＭＳ ゴシック" w:cs="ＭＳ Ｐゴシック"/>
                <w:sz w:val="22"/>
                <w:szCs w:val="22"/>
              </w:rPr>
              <w:t>5</w:t>
            </w:r>
            <w:r w:rsidRPr="00096F91">
              <w:rPr>
                <w:rFonts w:ascii="ＭＳ ゴシック" w:eastAsia="ＭＳ ゴシック" w:hAnsi="ＭＳ ゴシック" w:cs="ＭＳ Ｐゴシック"/>
                <w:sz w:val="22"/>
                <w:szCs w:val="22"/>
              </w:rPr>
              <w:t>)</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D43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千円</w:t>
            </w:r>
          </w:p>
        </w:tc>
      </w:tr>
      <w:tr w:rsidR="00017C7A" w:rsidRPr="00096F91" w14:paraId="363325F6" w14:textId="77777777" w:rsidTr="001F32CD">
        <w:trPr>
          <w:trHeight w:val="331"/>
        </w:trPr>
        <w:tc>
          <w:tcPr>
            <w:tcW w:w="1977" w:type="dxa"/>
            <w:gridSpan w:val="2"/>
            <w:vMerge/>
            <w:tcBorders>
              <w:top w:val="single" w:sz="4" w:space="0" w:color="auto"/>
              <w:left w:val="single" w:sz="4" w:space="0" w:color="auto"/>
              <w:bottom w:val="single" w:sz="4" w:space="0" w:color="auto"/>
              <w:right w:val="single" w:sz="4" w:space="0" w:color="auto"/>
            </w:tcBorders>
            <w:vAlign w:val="center"/>
            <w:hideMark/>
          </w:tcPr>
          <w:p w14:paraId="30B2E4E0"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14:paraId="5A034189" w14:textId="77777777" w:rsidR="00017C7A" w:rsidRPr="00096F91" w:rsidRDefault="00017C7A" w:rsidP="001F32CD">
            <w:pPr>
              <w:widowControl/>
              <w:overflowPunct/>
              <w:jc w:val="left"/>
              <w:textAlignment w:val="auto"/>
              <w:rPr>
                <w:rFonts w:cs="ＭＳ Ｐゴシック"/>
                <w:szCs w:val="24"/>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49F60EA5"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14:paraId="7F9C9CAA" w14:textId="77777777" w:rsidR="00017C7A" w:rsidRPr="00096F91" w:rsidRDefault="00017C7A" w:rsidP="001F32CD">
            <w:pPr>
              <w:widowControl/>
              <w:overflowPunct/>
              <w:jc w:val="left"/>
              <w:textAlignment w:val="auto"/>
              <w:rPr>
                <w:rFonts w:cs="ＭＳ Ｐゴシック"/>
                <w:szCs w:val="24"/>
              </w:rPr>
            </w:pPr>
          </w:p>
        </w:tc>
      </w:tr>
      <w:tr w:rsidR="00017C7A" w:rsidRPr="00096F91" w14:paraId="0EDDE02E" w14:textId="77777777" w:rsidTr="001F32CD">
        <w:trPr>
          <w:trHeight w:val="441"/>
        </w:trPr>
        <w:tc>
          <w:tcPr>
            <w:tcW w:w="564" w:type="dxa"/>
            <w:vMerge w:val="restart"/>
            <w:tcBorders>
              <w:top w:val="single" w:sz="4" w:space="0" w:color="auto"/>
              <w:left w:val="single" w:sz="4" w:space="0" w:color="auto"/>
              <w:bottom w:val="single" w:sz="4" w:space="0" w:color="auto"/>
              <w:right w:val="single" w:sz="4" w:space="0" w:color="auto"/>
            </w:tcBorders>
            <w:shd w:val="clear" w:color="000000" w:fill="EEECE1"/>
            <w:textDirection w:val="tbRlV"/>
            <w:vAlign w:val="center"/>
            <w:hideMark/>
          </w:tcPr>
          <w:p w14:paraId="6344201D"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連絡担当者</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790D8E5"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(フリガナ)</w:t>
            </w:r>
            <w:r w:rsidRPr="00096F91">
              <w:rPr>
                <w:rFonts w:ascii="ＭＳ ゴシック" w:eastAsia="ＭＳ ゴシック" w:hAnsi="ＭＳ ゴシック" w:cs="ＭＳ Ｐゴシック"/>
                <w:szCs w:val="24"/>
              </w:rPr>
              <w:br/>
              <w:t xml:space="preserve"> 氏   名</w:t>
            </w:r>
          </w:p>
        </w:tc>
        <w:tc>
          <w:tcPr>
            <w:tcW w:w="21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934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16896BD"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役職</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991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8773D81" w14:textId="77777777" w:rsidTr="001F32CD">
        <w:trPr>
          <w:trHeight w:val="33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0EDF4BD"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73D2E10E"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14:paraId="7C10D396" w14:textId="77777777" w:rsidR="00017C7A" w:rsidRPr="00096F91" w:rsidRDefault="00017C7A" w:rsidP="001F32CD">
            <w:pPr>
              <w:widowControl/>
              <w:overflowPunct/>
              <w:jc w:val="left"/>
              <w:textAlignment w:val="auto"/>
              <w:rPr>
                <w:rFonts w:cs="ＭＳ Ｐゴシック"/>
                <w:szCs w:val="24"/>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2C922B4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14:paraId="7E936ADB" w14:textId="77777777" w:rsidR="00017C7A" w:rsidRPr="00096F91" w:rsidRDefault="00017C7A" w:rsidP="001F32CD">
            <w:pPr>
              <w:widowControl/>
              <w:overflowPunct/>
              <w:jc w:val="left"/>
              <w:textAlignment w:val="auto"/>
              <w:rPr>
                <w:rFonts w:cs="ＭＳ Ｐゴシック"/>
                <w:szCs w:val="24"/>
              </w:rPr>
            </w:pPr>
          </w:p>
        </w:tc>
      </w:tr>
      <w:tr w:rsidR="00017C7A" w:rsidRPr="00096F91" w14:paraId="6298539A" w14:textId="77777777" w:rsidTr="001F32CD">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17F781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22E2E44"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住   所</w:t>
            </w:r>
          </w:p>
        </w:tc>
        <w:tc>
          <w:tcPr>
            <w:tcW w:w="765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DDD7" w14:textId="77777777" w:rsidR="00017C7A" w:rsidRPr="00096F91" w:rsidRDefault="00017C7A" w:rsidP="001F32CD">
            <w:pPr>
              <w:widowControl/>
              <w:overflowPunct/>
              <w:jc w:val="left"/>
              <w:textAlignment w:val="auto"/>
              <w:rPr>
                <w:rFonts w:cs="ＭＳ Ｐゴシック"/>
                <w:szCs w:val="24"/>
              </w:rPr>
            </w:pPr>
          </w:p>
        </w:tc>
      </w:tr>
      <w:tr w:rsidR="00017C7A" w:rsidRPr="00096F91" w14:paraId="68FB7A1B" w14:textId="77777777" w:rsidTr="001F32CD">
        <w:trPr>
          <w:trHeight w:val="33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8CC144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832159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7657" w:type="dxa"/>
            <w:gridSpan w:val="4"/>
            <w:vMerge/>
            <w:tcBorders>
              <w:top w:val="single" w:sz="4" w:space="0" w:color="auto"/>
              <w:left w:val="single" w:sz="4" w:space="0" w:color="auto"/>
              <w:bottom w:val="single" w:sz="4" w:space="0" w:color="auto"/>
              <w:right w:val="single" w:sz="4" w:space="0" w:color="auto"/>
            </w:tcBorders>
            <w:vAlign w:val="center"/>
            <w:hideMark/>
          </w:tcPr>
          <w:p w14:paraId="54735E74" w14:textId="77777777" w:rsidR="00017C7A" w:rsidRPr="00096F91" w:rsidRDefault="00017C7A" w:rsidP="001F32CD">
            <w:pPr>
              <w:widowControl/>
              <w:overflowPunct/>
              <w:jc w:val="left"/>
              <w:textAlignment w:val="auto"/>
              <w:rPr>
                <w:rFonts w:cs="ＭＳ Ｐゴシック"/>
                <w:szCs w:val="24"/>
              </w:rPr>
            </w:pPr>
          </w:p>
        </w:tc>
      </w:tr>
      <w:tr w:rsidR="00017C7A" w:rsidRPr="00096F91" w14:paraId="677F1B5C" w14:textId="77777777" w:rsidTr="001F32CD">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288423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413" w:type="dxa"/>
            <w:tcBorders>
              <w:top w:val="single" w:sz="4" w:space="0" w:color="auto"/>
              <w:left w:val="nil"/>
              <w:bottom w:val="single" w:sz="4" w:space="0" w:color="auto"/>
              <w:right w:val="single" w:sz="4" w:space="0" w:color="auto"/>
            </w:tcBorders>
            <w:shd w:val="clear" w:color="000000" w:fill="EEECE1"/>
            <w:vAlign w:val="center"/>
            <w:hideMark/>
          </w:tcPr>
          <w:p w14:paraId="1060FAB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電話番号</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801EC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1668" w:type="dxa"/>
            <w:tcBorders>
              <w:top w:val="single" w:sz="4" w:space="0" w:color="auto"/>
              <w:left w:val="nil"/>
              <w:bottom w:val="single" w:sz="4" w:space="0" w:color="auto"/>
              <w:right w:val="single" w:sz="4" w:space="0" w:color="auto"/>
            </w:tcBorders>
            <w:shd w:val="clear" w:color="000000" w:fill="EEECE1"/>
            <w:noWrap/>
            <w:vAlign w:val="center"/>
            <w:hideMark/>
          </w:tcPr>
          <w:p w14:paraId="152A2E6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携帯番号</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0E44265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C568701" w14:textId="77777777" w:rsidTr="001F32CD">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2499721"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1413" w:type="dxa"/>
            <w:tcBorders>
              <w:top w:val="single" w:sz="4" w:space="0" w:color="auto"/>
              <w:left w:val="nil"/>
              <w:bottom w:val="single" w:sz="4" w:space="0" w:color="auto"/>
              <w:right w:val="single" w:sz="4" w:space="0" w:color="auto"/>
            </w:tcBorders>
            <w:shd w:val="clear" w:color="000000" w:fill="EEECE1"/>
            <w:vAlign w:val="center"/>
            <w:hideMark/>
          </w:tcPr>
          <w:p w14:paraId="2C37866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FAX番号</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B3CA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1668" w:type="dxa"/>
            <w:tcBorders>
              <w:top w:val="single" w:sz="4" w:space="0" w:color="auto"/>
              <w:left w:val="nil"/>
              <w:bottom w:val="single" w:sz="4" w:space="0" w:color="auto"/>
              <w:right w:val="single" w:sz="4" w:space="0" w:color="auto"/>
            </w:tcBorders>
            <w:shd w:val="clear" w:color="000000" w:fill="EEECE1"/>
            <w:noWrap/>
            <w:vAlign w:val="center"/>
            <w:hideMark/>
          </w:tcPr>
          <w:p w14:paraId="3AC3F2A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18"/>
                <w:szCs w:val="18"/>
              </w:rPr>
            </w:pPr>
            <w:r w:rsidRPr="00096F91">
              <w:rPr>
                <w:rFonts w:ascii="ＭＳ ゴシック" w:eastAsia="ＭＳ ゴシック" w:hAnsi="ＭＳ ゴシック" w:cs="ＭＳ Ｐゴシック"/>
                <w:szCs w:val="24"/>
              </w:rPr>
              <w:t xml:space="preserve"> </w:t>
            </w:r>
            <w:r w:rsidRPr="00096F91">
              <w:rPr>
                <w:rFonts w:ascii="ＭＳ ゴシック" w:eastAsia="ＭＳ ゴシック" w:hAnsi="ＭＳ ゴシック" w:cs="ＭＳ Ｐゴシック"/>
                <w:sz w:val="18"/>
                <w:szCs w:val="18"/>
              </w:rPr>
              <w:t>E-mailアドレス</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0A4175F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F78CD19" w14:textId="77777777" w:rsidTr="001F32CD">
        <w:trPr>
          <w:gridAfter w:val="2"/>
          <w:wAfter w:w="5512" w:type="dxa"/>
          <w:trHeight w:val="439"/>
        </w:trPr>
        <w:tc>
          <w:tcPr>
            <w:tcW w:w="1977" w:type="dxa"/>
            <w:gridSpan w:val="2"/>
            <w:vMerge w:val="restart"/>
            <w:tcBorders>
              <w:top w:val="single" w:sz="4" w:space="0" w:color="auto"/>
              <w:left w:val="single" w:sz="4" w:space="0" w:color="auto"/>
              <w:bottom w:val="single" w:sz="4" w:space="0" w:color="000000"/>
              <w:right w:val="nil"/>
            </w:tcBorders>
            <w:shd w:val="clear" w:color="000000" w:fill="EEECE1"/>
            <w:noWrap/>
            <w:vAlign w:val="center"/>
            <w:hideMark/>
          </w:tcPr>
          <w:p w14:paraId="6E85ECC7" w14:textId="77777777" w:rsidR="00017C7A" w:rsidRPr="00096F91" w:rsidRDefault="00473818"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代表者の</w:t>
            </w:r>
            <w:r w:rsidRPr="00096F91">
              <w:rPr>
                <w:rFonts w:ascii="ＭＳ ゴシック" w:eastAsia="ＭＳ ゴシック" w:hAnsi="ＭＳ ゴシック" w:cs="ＭＳ Ｐゴシック" w:hint="default"/>
                <w:szCs w:val="24"/>
              </w:rPr>
              <w:t>氏名</w:t>
            </w:r>
          </w:p>
        </w:tc>
        <w:tc>
          <w:tcPr>
            <w:tcW w:w="21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2D99012"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0"/>
              </w:rPr>
            </w:pPr>
            <w:r w:rsidRPr="00096F91">
              <w:rPr>
                <w:rFonts w:ascii="ＭＳ ゴシック" w:eastAsia="ＭＳ ゴシック" w:hAnsi="ＭＳ ゴシック" w:cs="ＭＳ Ｐゴシック"/>
                <w:sz w:val="20"/>
              </w:rPr>
              <w:t xml:space="preserve">　</w:t>
            </w:r>
          </w:p>
        </w:tc>
      </w:tr>
      <w:tr w:rsidR="00017C7A" w:rsidRPr="00096F91" w14:paraId="1ED86822" w14:textId="77777777" w:rsidTr="001F32CD">
        <w:trPr>
          <w:gridAfter w:val="2"/>
          <w:wAfter w:w="5512" w:type="dxa"/>
          <w:trHeight w:val="331"/>
        </w:trPr>
        <w:tc>
          <w:tcPr>
            <w:tcW w:w="1977" w:type="dxa"/>
            <w:gridSpan w:val="2"/>
            <w:vMerge/>
            <w:tcBorders>
              <w:top w:val="single" w:sz="4" w:space="0" w:color="auto"/>
              <w:left w:val="single" w:sz="4" w:space="0" w:color="auto"/>
              <w:bottom w:val="single" w:sz="4" w:space="0" w:color="000000"/>
              <w:right w:val="nil"/>
            </w:tcBorders>
            <w:vAlign w:val="center"/>
            <w:hideMark/>
          </w:tcPr>
          <w:p w14:paraId="2860E14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45" w:type="dxa"/>
            <w:gridSpan w:val="2"/>
            <w:vMerge/>
            <w:tcBorders>
              <w:top w:val="single" w:sz="4" w:space="0" w:color="auto"/>
              <w:left w:val="single" w:sz="4" w:space="0" w:color="auto"/>
              <w:bottom w:val="single" w:sz="4" w:space="0" w:color="000000"/>
              <w:right w:val="single" w:sz="4" w:space="0" w:color="000000"/>
            </w:tcBorders>
            <w:vAlign w:val="center"/>
            <w:hideMark/>
          </w:tcPr>
          <w:p w14:paraId="27AFD05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0"/>
              </w:rPr>
            </w:pPr>
          </w:p>
        </w:tc>
      </w:tr>
    </w:tbl>
    <w:p w14:paraId="6F1FA19D" w14:textId="77777777" w:rsidR="000A7CD3" w:rsidRPr="00096F91" w:rsidRDefault="00017C7A" w:rsidP="00017C7A">
      <w:pPr>
        <w:jc w:val="left"/>
        <w:rPr>
          <w:rFonts w:hint="default"/>
          <w:sz w:val="21"/>
          <w:szCs w:val="21"/>
        </w:rPr>
      </w:pPr>
      <w:r w:rsidRPr="00096F91">
        <w:rPr>
          <w:sz w:val="21"/>
          <w:szCs w:val="21"/>
        </w:rPr>
        <w:t>（補助金事務局からの書類の送付や必要書類の提出依頼等の電話・メール連絡は、すべて連絡担当者（複数の小規模企業者の連携による申請の場合は、原則、代表事業者の連絡担当者）宛てに行います。補助金の申請内容や実績報告時の提出資料の内容について、責任を持って説明できる方を記載してください。電話番号または携帯電話番号は必ず記入をお願いします。</w:t>
      </w:r>
      <w:r w:rsidRPr="00096F91">
        <w:rPr>
          <w:rFonts w:hint="default"/>
          <w:sz w:val="21"/>
          <w:szCs w:val="21"/>
        </w:rPr>
        <w:t xml:space="preserve">FAX番号・E-mailアドレスも極力記入してください）　　　　　　　　　　　</w:t>
      </w:r>
    </w:p>
    <w:p w14:paraId="2B87E5E5" w14:textId="77777777" w:rsidR="000A7CD3" w:rsidRPr="00096F91" w:rsidRDefault="00017C7A" w:rsidP="000A7CD3">
      <w:pPr>
        <w:ind w:firstLineChars="100" w:firstLine="211"/>
        <w:jc w:val="left"/>
        <w:rPr>
          <w:rFonts w:hint="default"/>
          <w:sz w:val="21"/>
          <w:szCs w:val="21"/>
        </w:rPr>
      </w:pPr>
      <w:r w:rsidRPr="00096F91">
        <w:rPr>
          <w:sz w:val="21"/>
          <w:szCs w:val="21"/>
        </w:rPr>
        <w:t>※１　法人の場合は、法人番号を記載してください。個人事業主は、「なし」と明記してください。</w:t>
      </w:r>
    </w:p>
    <w:p w14:paraId="178B3E5D" w14:textId="77777777" w:rsidR="00017C7A" w:rsidRPr="00096F91" w:rsidRDefault="00017C7A" w:rsidP="000A7CD3">
      <w:pPr>
        <w:ind w:firstLineChars="400" w:firstLine="844"/>
        <w:jc w:val="left"/>
        <w:rPr>
          <w:sz w:val="21"/>
          <w:szCs w:val="21"/>
          <w:u w:val="single"/>
        </w:rPr>
      </w:pPr>
      <w:r w:rsidRPr="00096F91">
        <w:rPr>
          <w:sz w:val="21"/>
          <w:szCs w:val="21"/>
          <w:u w:val="single"/>
        </w:rPr>
        <w:t>マイ</w:t>
      </w:r>
      <w:r w:rsidRPr="00096F91">
        <w:rPr>
          <w:rFonts w:hint="default"/>
          <w:sz w:val="21"/>
          <w:szCs w:val="21"/>
          <w:u w:val="single"/>
        </w:rPr>
        <w:t>ナンバー（個人番号(12桁))は記載しないでください</w:t>
      </w:r>
      <w:r w:rsidRPr="00096F91">
        <w:rPr>
          <w:sz w:val="21"/>
          <w:szCs w:val="21"/>
          <w:u w:val="single"/>
        </w:rPr>
        <w:t>.</w:t>
      </w:r>
    </w:p>
    <w:p w14:paraId="53E423CA" w14:textId="77777777" w:rsidR="00017C7A" w:rsidRPr="00096F91" w:rsidRDefault="000368EE" w:rsidP="000368EE">
      <w:pPr>
        <w:ind w:leftChars="100" w:left="663" w:hangingChars="200" w:hanging="422"/>
        <w:jc w:val="left"/>
        <w:rPr>
          <w:rFonts w:hint="default"/>
          <w:sz w:val="21"/>
          <w:szCs w:val="21"/>
        </w:rPr>
      </w:pPr>
      <w:r w:rsidRPr="00096F91">
        <w:rPr>
          <w:sz w:val="21"/>
          <w:szCs w:val="21"/>
        </w:rPr>
        <w:t>※２</w:t>
      </w:r>
      <w:r w:rsidR="00017C7A" w:rsidRPr="00096F91">
        <w:rPr>
          <w:sz w:val="21"/>
          <w:szCs w:val="21"/>
        </w:rPr>
        <w:t xml:space="preserve">　商店街等の構成員数及び構成員における小規模企業者</w:t>
      </w:r>
      <w:r w:rsidRPr="00096F91">
        <w:rPr>
          <w:sz w:val="21"/>
          <w:szCs w:val="21"/>
        </w:rPr>
        <w:t>等</w:t>
      </w:r>
      <w:r w:rsidR="00017C7A" w:rsidRPr="00096F91">
        <w:rPr>
          <w:sz w:val="21"/>
          <w:szCs w:val="21"/>
        </w:rPr>
        <w:t>の数を記載してください。小規模企業者</w:t>
      </w:r>
      <w:r w:rsidR="0055438E" w:rsidRPr="00096F91">
        <w:rPr>
          <w:sz w:val="21"/>
          <w:szCs w:val="21"/>
        </w:rPr>
        <w:t>等</w:t>
      </w:r>
      <w:r w:rsidR="00017C7A" w:rsidRPr="00096F91">
        <w:rPr>
          <w:sz w:val="21"/>
          <w:szCs w:val="21"/>
        </w:rPr>
        <w:t>の連携の場合は、連</w:t>
      </w:r>
      <w:r w:rsidR="00E93C7C" w:rsidRPr="00096F91">
        <w:rPr>
          <w:sz w:val="21"/>
          <w:szCs w:val="21"/>
        </w:rPr>
        <w:t>携事業者数及び構成員における小規模企業者</w:t>
      </w:r>
      <w:r w:rsidR="0055438E" w:rsidRPr="00096F91">
        <w:rPr>
          <w:sz w:val="21"/>
          <w:szCs w:val="21"/>
        </w:rPr>
        <w:t>等</w:t>
      </w:r>
      <w:r w:rsidR="00E93C7C" w:rsidRPr="00096F91">
        <w:rPr>
          <w:sz w:val="21"/>
          <w:szCs w:val="21"/>
        </w:rPr>
        <w:t>数を記載してください。</w:t>
      </w:r>
      <w:r w:rsidR="00017C7A" w:rsidRPr="00096F91">
        <w:rPr>
          <w:sz w:val="21"/>
          <w:szCs w:val="21"/>
        </w:rPr>
        <w:t>記載に当たっては、公募要領</w:t>
      </w:r>
      <w:r w:rsidR="00473818" w:rsidRPr="00096F91">
        <w:rPr>
          <w:rFonts w:hint="default"/>
          <w:sz w:val="21"/>
          <w:szCs w:val="21"/>
        </w:rPr>
        <w:t>P</w:t>
      </w:r>
      <w:r w:rsidR="00473818" w:rsidRPr="00096F91">
        <w:rPr>
          <w:sz w:val="21"/>
          <w:szCs w:val="21"/>
        </w:rPr>
        <w:t>8</w:t>
      </w:r>
      <w:r w:rsidR="0055438E" w:rsidRPr="00096F91">
        <w:rPr>
          <w:sz w:val="21"/>
          <w:szCs w:val="21"/>
        </w:rPr>
        <w:t>、9</w:t>
      </w:r>
      <w:r w:rsidR="0055438E" w:rsidRPr="00096F91">
        <w:rPr>
          <w:rFonts w:hint="default"/>
          <w:sz w:val="21"/>
          <w:szCs w:val="21"/>
        </w:rPr>
        <w:t>の小規模</w:t>
      </w:r>
      <w:r w:rsidR="0055438E" w:rsidRPr="00096F91">
        <w:rPr>
          <w:sz w:val="21"/>
          <w:szCs w:val="21"/>
        </w:rPr>
        <w:t>事業</w:t>
      </w:r>
      <w:r w:rsidR="00017C7A" w:rsidRPr="00096F91">
        <w:rPr>
          <w:rFonts w:hint="default"/>
          <w:sz w:val="21"/>
          <w:szCs w:val="21"/>
        </w:rPr>
        <w:t>者の定義、</w:t>
      </w:r>
      <w:r w:rsidR="00806F1D" w:rsidRPr="00096F91">
        <w:rPr>
          <w:rFonts w:hint="default"/>
          <w:sz w:val="21"/>
          <w:szCs w:val="21"/>
        </w:rPr>
        <w:t>P</w:t>
      </w:r>
      <w:r w:rsidR="00806F1D" w:rsidRPr="00096F91">
        <w:rPr>
          <w:sz w:val="21"/>
          <w:szCs w:val="21"/>
        </w:rPr>
        <w:t>10</w:t>
      </w:r>
      <w:r w:rsidR="00017C7A" w:rsidRPr="00096F91">
        <w:rPr>
          <w:rFonts w:hint="default"/>
          <w:sz w:val="21"/>
          <w:szCs w:val="21"/>
        </w:rPr>
        <w:t>の2.(1)③</w:t>
      </w:r>
      <w:r w:rsidR="00E93C7C" w:rsidRPr="00096F91">
        <w:rPr>
          <w:rFonts w:hint="default"/>
          <w:sz w:val="21"/>
          <w:szCs w:val="21"/>
        </w:rPr>
        <w:t>の常時</w:t>
      </w:r>
      <w:r w:rsidR="00E93C7C" w:rsidRPr="00096F91">
        <w:rPr>
          <w:sz w:val="21"/>
          <w:szCs w:val="21"/>
        </w:rPr>
        <w:t>雇用</w:t>
      </w:r>
      <w:r w:rsidR="00017C7A" w:rsidRPr="00096F91">
        <w:rPr>
          <w:rFonts w:hint="default"/>
          <w:sz w:val="21"/>
          <w:szCs w:val="21"/>
        </w:rPr>
        <w:t>する従業員数の考え</w:t>
      </w:r>
      <w:r w:rsidR="00017C7A" w:rsidRPr="00096F91">
        <w:rPr>
          <w:sz w:val="21"/>
          <w:szCs w:val="21"/>
        </w:rPr>
        <w:t>方を参照のうえ、ご記入ください。なお、判断に迷う場合は、地域の支援団体に相談いただけます。</w:t>
      </w:r>
    </w:p>
    <w:p w14:paraId="723DEA73" w14:textId="77777777" w:rsidR="00017C7A" w:rsidRPr="00096F91" w:rsidRDefault="000368EE" w:rsidP="000368EE">
      <w:pPr>
        <w:ind w:leftChars="100" w:left="557" w:hangingChars="150" w:hanging="316"/>
        <w:jc w:val="left"/>
        <w:rPr>
          <w:rFonts w:hint="default"/>
          <w:sz w:val="21"/>
          <w:szCs w:val="21"/>
        </w:rPr>
      </w:pPr>
      <w:r w:rsidRPr="00096F91">
        <w:rPr>
          <w:sz w:val="21"/>
          <w:szCs w:val="21"/>
        </w:rPr>
        <w:t>※３</w:t>
      </w:r>
      <w:r w:rsidR="00017C7A" w:rsidRPr="00096F91">
        <w:rPr>
          <w:sz w:val="21"/>
          <w:szCs w:val="21"/>
        </w:rPr>
        <w:t xml:space="preserve">　「設立年月日」は、創業後に組織変更された場合は、現在の組織体の設立年月日を記載してく</w:t>
      </w:r>
      <w:r w:rsidR="00017C7A" w:rsidRPr="00096F91">
        <w:rPr>
          <w:sz w:val="21"/>
          <w:szCs w:val="21"/>
        </w:rPr>
        <w:lastRenderedPageBreak/>
        <w:t>ださい。</w:t>
      </w:r>
    </w:p>
    <w:p w14:paraId="4C583776" w14:textId="77777777" w:rsidR="00017C7A" w:rsidRPr="00096F91" w:rsidRDefault="00017C7A" w:rsidP="00017C7A">
      <w:pPr>
        <w:ind w:leftChars="300" w:left="934" w:hangingChars="100" w:hanging="211"/>
        <w:jc w:val="left"/>
        <w:rPr>
          <w:rFonts w:hint="default"/>
          <w:sz w:val="21"/>
          <w:szCs w:val="21"/>
        </w:rPr>
      </w:pPr>
      <w:r w:rsidRPr="00096F91">
        <w:rPr>
          <w:sz w:val="21"/>
          <w:szCs w:val="21"/>
        </w:rPr>
        <w:t>＊設立日が不明の場合は、「日」の部分は空欄で構いません。</w:t>
      </w:r>
      <w:r w:rsidRPr="00096F91">
        <w:rPr>
          <w:rFonts w:hint="default"/>
          <w:sz w:val="21"/>
          <w:szCs w:val="21"/>
        </w:rPr>
        <w:t>(年月までは必ず記載してください。)</w:t>
      </w:r>
    </w:p>
    <w:p w14:paraId="6F54831B" w14:textId="77777777" w:rsidR="00017C7A" w:rsidRPr="00096F91" w:rsidRDefault="000368EE" w:rsidP="000368EE">
      <w:pPr>
        <w:ind w:firstLineChars="100" w:firstLine="211"/>
        <w:jc w:val="left"/>
        <w:rPr>
          <w:sz w:val="21"/>
          <w:szCs w:val="21"/>
        </w:rPr>
      </w:pPr>
      <w:r w:rsidRPr="00096F91">
        <w:rPr>
          <w:sz w:val="21"/>
          <w:szCs w:val="21"/>
        </w:rPr>
        <w:t>※４</w:t>
      </w:r>
      <w:r w:rsidR="00017C7A" w:rsidRPr="00096F91">
        <w:rPr>
          <w:sz w:val="21"/>
          <w:szCs w:val="21"/>
        </w:rPr>
        <w:t xml:space="preserve"> 「直近（１年間）の売上高）」は、以下の金額を記載してください。</w:t>
      </w:r>
    </w:p>
    <w:p w14:paraId="18368977" w14:textId="77777777" w:rsidR="00017C7A" w:rsidRPr="00096F91" w:rsidRDefault="00017C7A" w:rsidP="00017C7A">
      <w:pPr>
        <w:ind w:leftChars="200" w:left="482" w:firstLineChars="100" w:firstLine="211"/>
        <w:jc w:val="left"/>
        <w:rPr>
          <w:rFonts w:hint="default"/>
          <w:sz w:val="21"/>
          <w:szCs w:val="21"/>
        </w:rPr>
      </w:pPr>
      <w:r w:rsidRPr="00096F91">
        <w:rPr>
          <w:sz w:val="21"/>
          <w:szCs w:val="21"/>
        </w:rPr>
        <w:t xml:space="preserve">○法人の場合 </w:t>
      </w:r>
      <w:r w:rsidRPr="00096F91">
        <w:rPr>
          <w:rFonts w:hint="default"/>
          <w:sz w:val="21"/>
          <w:szCs w:val="21"/>
        </w:rPr>
        <w:t xml:space="preserve"> </w:t>
      </w:r>
      <w:r w:rsidRPr="00096F91">
        <w:rPr>
          <w:sz w:val="21"/>
          <w:szCs w:val="21"/>
        </w:rPr>
        <w:t>：「損益計算書」の「売上高」（決算額）欄の金額</w:t>
      </w:r>
    </w:p>
    <w:p w14:paraId="7F444802" w14:textId="77777777" w:rsidR="00017C7A" w:rsidRPr="00096F91" w:rsidRDefault="00017C7A" w:rsidP="00017C7A">
      <w:pPr>
        <w:rPr>
          <w:rFonts w:hint="default"/>
          <w:sz w:val="21"/>
          <w:szCs w:val="21"/>
        </w:rPr>
      </w:pPr>
      <w:r w:rsidRPr="00096F91">
        <w:rPr>
          <w:rFonts w:hint="default"/>
          <w:sz w:val="21"/>
          <w:szCs w:val="21"/>
        </w:rPr>
        <w:t xml:space="preserve">      </w:t>
      </w:r>
      <w:r w:rsidRPr="00096F91">
        <w:rPr>
          <w:sz w:val="21"/>
          <w:szCs w:val="21"/>
        </w:rPr>
        <w:t xml:space="preserve">○任意団体（商店街組織）の場合 ：直近の決算書の決算額  </w:t>
      </w:r>
    </w:p>
    <w:p w14:paraId="798B7440" w14:textId="77777777" w:rsidR="00017C7A" w:rsidRPr="00096F91" w:rsidRDefault="00017C7A" w:rsidP="00017C7A">
      <w:pPr>
        <w:rPr>
          <w:rFonts w:hint="default"/>
          <w:sz w:val="21"/>
          <w:szCs w:val="21"/>
        </w:rPr>
      </w:pPr>
      <w:r w:rsidRPr="00096F91">
        <w:rPr>
          <w:rFonts w:hint="default"/>
          <w:sz w:val="21"/>
          <w:szCs w:val="21"/>
        </w:rPr>
        <w:t xml:space="preserve">      </w:t>
      </w:r>
      <w:r w:rsidRPr="00096F91">
        <w:rPr>
          <w:sz w:val="21"/>
          <w:szCs w:val="21"/>
        </w:rPr>
        <w:t>○連携による申請の場合の小規模企業者等（個人事業者の場合）</w:t>
      </w:r>
      <w:r w:rsidRPr="00096F91">
        <w:rPr>
          <w:rFonts w:hint="default"/>
          <w:sz w:val="21"/>
          <w:szCs w:val="21"/>
        </w:rPr>
        <w:t xml:space="preserve"> </w:t>
      </w:r>
    </w:p>
    <w:p w14:paraId="75F7C172" w14:textId="77777777" w:rsidR="00017C7A" w:rsidRPr="00096F91" w:rsidRDefault="00017C7A" w:rsidP="00017C7A">
      <w:pPr>
        <w:ind w:left="1160" w:hangingChars="550" w:hanging="1160"/>
        <w:jc w:val="left"/>
        <w:rPr>
          <w:rFonts w:hint="default"/>
          <w:sz w:val="21"/>
          <w:szCs w:val="21"/>
        </w:rPr>
      </w:pPr>
      <w:r w:rsidRPr="00096F91">
        <w:rPr>
          <w:rFonts w:hint="default"/>
          <w:sz w:val="21"/>
          <w:szCs w:val="21"/>
        </w:rPr>
        <w:t xml:space="preserve">        </w:t>
      </w:r>
      <w:r w:rsidRPr="00096F91">
        <w:rPr>
          <w:sz w:val="21"/>
          <w:szCs w:val="21"/>
        </w:rPr>
        <w:t>：「所得税及び復興特別所得税」の「確定申告書」第一表の「収入金額等」の「事</w:t>
      </w:r>
    </w:p>
    <w:p w14:paraId="3CC5188B" w14:textId="77777777" w:rsidR="00017C7A" w:rsidRPr="00096F91" w:rsidRDefault="00017C7A" w:rsidP="00017C7A">
      <w:pPr>
        <w:ind w:leftChars="450" w:left="1295" w:hangingChars="100" w:hanging="211"/>
        <w:jc w:val="left"/>
        <w:rPr>
          <w:rFonts w:hint="default"/>
          <w:sz w:val="21"/>
          <w:szCs w:val="21"/>
        </w:rPr>
      </w:pPr>
      <w:r w:rsidRPr="00096F91">
        <w:rPr>
          <w:sz w:val="21"/>
          <w:szCs w:val="21"/>
        </w:rPr>
        <w:t>業収入」欄、または「収支内訳書・１面」の「収入金額」の「①売上</w:t>
      </w:r>
      <w:r w:rsidRPr="00096F91">
        <w:rPr>
          <w:rFonts w:hint="default"/>
          <w:sz w:val="21"/>
          <w:szCs w:val="21"/>
        </w:rPr>
        <w:t>(収入)金額」</w:t>
      </w:r>
    </w:p>
    <w:p w14:paraId="704B5626" w14:textId="77777777" w:rsidR="00017C7A" w:rsidRPr="00096F91" w:rsidRDefault="00017C7A" w:rsidP="00017C7A">
      <w:pPr>
        <w:ind w:leftChars="450" w:left="1295" w:hangingChars="100" w:hanging="211"/>
        <w:jc w:val="left"/>
        <w:rPr>
          <w:rFonts w:hint="default"/>
          <w:sz w:val="21"/>
          <w:szCs w:val="21"/>
        </w:rPr>
      </w:pPr>
      <w:r w:rsidRPr="00096F91">
        <w:rPr>
          <w:rFonts w:hint="default"/>
          <w:sz w:val="21"/>
          <w:szCs w:val="21"/>
        </w:rPr>
        <w:t>欄</w:t>
      </w:r>
      <w:r w:rsidRPr="00096F91">
        <w:rPr>
          <w:sz w:val="21"/>
          <w:szCs w:val="21"/>
        </w:rPr>
        <w:t>もしくは「所得税・青色申告決算書」の「損益計算書」の「①売上</w:t>
      </w:r>
      <w:r w:rsidRPr="00096F91">
        <w:rPr>
          <w:rFonts w:hint="default"/>
          <w:sz w:val="21"/>
          <w:szCs w:val="21"/>
        </w:rPr>
        <w:t>(収入)金額」</w:t>
      </w:r>
    </w:p>
    <w:p w14:paraId="1534DEDA" w14:textId="77777777" w:rsidR="00017C7A" w:rsidRPr="00096F91" w:rsidRDefault="00017C7A" w:rsidP="00017C7A">
      <w:pPr>
        <w:ind w:leftChars="450" w:left="1295" w:hangingChars="100" w:hanging="211"/>
        <w:jc w:val="left"/>
        <w:rPr>
          <w:rFonts w:hint="default"/>
          <w:sz w:val="21"/>
          <w:szCs w:val="21"/>
        </w:rPr>
      </w:pPr>
      <w:r w:rsidRPr="00096F91">
        <w:rPr>
          <w:rFonts w:hint="default"/>
          <w:sz w:val="21"/>
          <w:szCs w:val="21"/>
        </w:rPr>
        <w:t>欄の金額</w:t>
      </w:r>
    </w:p>
    <w:p w14:paraId="28560C2A" w14:textId="77777777" w:rsidR="00017C7A" w:rsidRPr="00096F91" w:rsidRDefault="00017C7A" w:rsidP="000A7CD3">
      <w:pPr>
        <w:ind w:left="1160" w:hangingChars="550" w:hanging="1160"/>
        <w:jc w:val="left"/>
        <w:rPr>
          <w:rFonts w:hint="default"/>
          <w:sz w:val="21"/>
          <w:szCs w:val="21"/>
          <w:u w:val="single"/>
        </w:rPr>
      </w:pPr>
      <w:r w:rsidRPr="00096F91">
        <w:rPr>
          <w:sz w:val="21"/>
          <w:szCs w:val="21"/>
        </w:rPr>
        <w:t xml:space="preserve">   　 </w:t>
      </w:r>
      <w:r w:rsidRPr="00096F91">
        <w:rPr>
          <w:sz w:val="21"/>
          <w:szCs w:val="21"/>
          <w:u w:val="single"/>
        </w:rPr>
        <w:t xml:space="preserve"> ＊① 設立から１年未満のため直前決算期間が１年に満たない場合は、直前期の算額の下に、決算期間</w:t>
      </w:r>
      <w:r w:rsidRPr="00096F91">
        <w:rPr>
          <w:rFonts w:hint="default"/>
          <w:sz w:val="21"/>
          <w:szCs w:val="21"/>
          <w:u w:val="single"/>
        </w:rPr>
        <w:t>(月数)を記載してください。（例えば個人から法人になった後、１年に満たない場合も、法</w:t>
      </w:r>
      <w:r w:rsidRPr="00096F91">
        <w:rPr>
          <w:sz w:val="21"/>
          <w:szCs w:val="21"/>
          <w:u w:val="single"/>
        </w:rPr>
        <w:t xml:space="preserve">人としての決算期間で記載）。 </w:t>
      </w:r>
    </w:p>
    <w:p w14:paraId="081D7F3A" w14:textId="77777777" w:rsidR="00017C7A" w:rsidRPr="00096F91" w:rsidRDefault="00017C7A" w:rsidP="000A7CD3">
      <w:pPr>
        <w:ind w:leftChars="450" w:left="1295" w:hangingChars="100" w:hanging="211"/>
        <w:rPr>
          <w:sz w:val="21"/>
          <w:szCs w:val="21"/>
          <w:u w:val="single"/>
        </w:rPr>
      </w:pPr>
      <w:r w:rsidRPr="00096F91">
        <w:rPr>
          <w:sz w:val="21"/>
          <w:szCs w:val="21"/>
          <w:u w:val="single"/>
        </w:rPr>
        <w:t>② 設立から間がなく一度も決算期を迎えていない場合は、「売上高」は「０円」と記載するとともに</w:t>
      </w:r>
      <w:r w:rsidRPr="00096F91">
        <w:rPr>
          <w:rFonts w:hint="default"/>
          <w:sz w:val="21"/>
          <w:szCs w:val="21"/>
          <w:u w:val="single"/>
        </w:rPr>
        <w:t>、決算期間（月数）も「0</w:t>
      </w:r>
      <w:r w:rsidRPr="00096F91">
        <w:rPr>
          <w:sz w:val="21"/>
          <w:szCs w:val="21"/>
          <w:u w:val="single"/>
        </w:rPr>
        <w:t>か月」と</w:t>
      </w:r>
      <w:r w:rsidRPr="00096F91">
        <w:rPr>
          <w:rFonts w:hint="default"/>
          <w:sz w:val="21"/>
          <w:szCs w:val="21"/>
          <w:u w:val="single"/>
        </w:rPr>
        <w:t>記載してください。</w:t>
      </w:r>
    </w:p>
    <w:p w14:paraId="6EA690FC" w14:textId="77777777" w:rsidR="00017C7A" w:rsidRPr="00096F91" w:rsidRDefault="000368EE" w:rsidP="000368EE">
      <w:pPr>
        <w:ind w:leftChars="100" w:left="1190" w:hangingChars="450" w:hanging="949"/>
        <w:rPr>
          <w:rFonts w:hint="default"/>
          <w:sz w:val="21"/>
          <w:szCs w:val="21"/>
        </w:rPr>
      </w:pPr>
      <w:r w:rsidRPr="00096F91">
        <w:rPr>
          <w:sz w:val="21"/>
          <w:szCs w:val="21"/>
        </w:rPr>
        <w:t>※５</w:t>
      </w:r>
      <w:r w:rsidR="00017C7A" w:rsidRPr="00096F91">
        <w:rPr>
          <w:sz w:val="21"/>
          <w:szCs w:val="21"/>
        </w:rPr>
        <w:t xml:space="preserve">　「直近１期（１年間）の売上総利益）」は、以下の金額を記載してください。</w:t>
      </w:r>
    </w:p>
    <w:p w14:paraId="0715073D" w14:textId="77777777" w:rsidR="00017C7A" w:rsidRPr="00096F91" w:rsidRDefault="00017C7A" w:rsidP="000368EE">
      <w:pPr>
        <w:widowControl/>
        <w:overflowPunct/>
        <w:ind w:firstLineChars="350" w:firstLine="738"/>
        <w:textAlignment w:val="auto"/>
        <w:rPr>
          <w:rFonts w:cs="ＭＳ Ｐゴシック" w:hint="default"/>
          <w:sz w:val="21"/>
          <w:szCs w:val="21"/>
        </w:rPr>
      </w:pPr>
      <w:r w:rsidRPr="00096F91">
        <w:rPr>
          <w:rFonts w:cs="ＭＳ Ｐゴシック"/>
          <w:sz w:val="21"/>
          <w:szCs w:val="21"/>
        </w:rPr>
        <w:t>○法人の場合</w:t>
      </w:r>
    </w:p>
    <w:p w14:paraId="4CC37405" w14:textId="77777777" w:rsidR="00017C7A" w:rsidRPr="00096F91" w:rsidRDefault="00017C7A" w:rsidP="00017C7A">
      <w:pPr>
        <w:ind w:left="1160" w:hangingChars="550" w:hanging="1160"/>
        <w:rPr>
          <w:rFonts w:hint="default"/>
          <w:sz w:val="21"/>
          <w:szCs w:val="21"/>
        </w:rPr>
      </w:pPr>
      <w:r w:rsidRPr="00096F91">
        <w:rPr>
          <w:sz w:val="21"/>
          <w:szCs w:val="21"/>
        </w:rPr>
        <w:t xml:space="preserve">      </w:t>
      </w:r>
      <w:r w:rsidR="000368EE" w:rsidRPr="00096F91">
        <w:rPr>
          <w:sz w:val="21"/>
          <w:szCs w:val="21"/>
        </w:rPr>
        <w:t xml:space="preserve">　</w:t>
      </w:r>
      <w:r w:rsidRPr="00096F91">
        <w:rPr>
          <w:sz w:val="21"/>
          <w:szCs w:val="21"/>
        </w:rPr>
        <w:t xml:space="preserve"> ：「損益計算書」の「売上総利益」（決算額）欄の金額</w:t>
      </w:r>
    </w:p>
    <w:p w14:paraId="0146BAE3" w14:textId="77777777" w:rsidR="00017C7A" w:rsidRPr="00096F91" w:rsidRDefault="00017C7A" w:rsidP="00017C7A">
      <w:pPr>
        <w:ind w:left="1160" w:hangingChars="550" w:hanging="1160"/>
        <w:rPr>
          <w:sz w:val="21"/>
          <w:szCs w:val="21"/>
        </w:rPr>
      </w:pPr>
      <w:r w:rsidRPr="00096F91">
        <w:rPr>
          <w:rFonts w:hint="default"/>
          <w:sz w:val="21"/>
          <w:szCs w:val="21"/>
        </w:rPr>
        <w:t xml:space="preserve">    </w:t>
      </w:r>
      <w:r w:rsidR="000368EE" w:rsidRPr="00096F91">
        <w:rPr>
          <w:sz w:val="21"/>
          <w:szCs w:val="21"/>
        </w:rPr>
        <w:t xml:space="preserve">　 </w:t>
      </w:r>
      <w:r w:rsidRPr="00096F91">
        <w:rPr>
          <w:sz w:val="21"/>
          <w:szCs w:val="21"/>
        </w:rPr>
        <w:t>○任意団体（商店街組織）の場合</w:t>
      </w:r>
    </w:p>
    <w:p w14:paraId="117C4C7E" w14:textId="77777777" w:rsidR="00017C7A" w:rsidRPr="00096F91" w:rsidRDefault="00017C7A" w:rsidP="00017C7A">
      <w:pPr>
        <w:rPr>
          <w:rFonts w:hint="default"/>
          <w:sz w:val="21"/>
          <w:szCs w:val="21"/>
        </w:rPr>
      </w:pPr>
      <w:r w:rsidRPr="00096F91">
        <w:rPr>
          <w:sz w:val="21"/>
          <w:szCs w:val="21"/>
        </w:rPr>
        <w:t xml:space="preserve">       </w:t>
      </w:r>
      <w:r w:rsidR="000368EE" w:rsidRPr="00096F91">
        <w:rPr>
          <w:rFonts w:hint="default"/>
          <w:sz w:val="21"/>
          <w:szCs w:val="21"/>
        </w:rPr>
        <w:t xml:space="preserve">  </w:t>
      </w:r>
      <w:r w:rsidRPr="00096F91">
        <w:rPr>
          <w:sz w:val="21"/>
          <w:szCs w:val="21"/>
        </w:rPr>
        <w:t>：今期の予算書の予算額</w:t>
      </w:r>
    </w:p>
    <w:p w14:paraId="688F2FD3" w14:textId="77777777" w:rsidR="00017C7A" w:rsidRPr="00096F91" w:rsidRDefault="00017C7A" w:rsidP="00017C7A">
      <w:pPr>
        <w:rPr>
          <w:rFonts w:hint="default"/>
          <w:sz w:val="21"/>
          <w:szCs w:val="21"/>
        </w:rPr>
      </w:pPr>
      <w:r w:rsidRPr="00096F91">
        <w:rPr>
          <w:sz w:val="21"/>
          <w:szCs w:val="21"/>
        </w:rPr>
        <w:t xml:space="preserve">     </w:t>
      </w:r>
      <w:r w:rsidR="000368EE" w:rsidRPr="00096F91">
        <w:rPr>
          <w:rFonts w:hint="default"/>
          <w:sz w:val="21"/>
          <w:szCs w:val="21"/>
        </w:rPr>
        <w:t xml:space="preserve">  </w:t>
      </w:r>
      <w:r w:rsidRPr="00096F91">
        <w:rPr>
          <w:sz w:val="21"/>
          <w:szCs w:val="21"/>
        </w:rPr>
        <w:t xml:space="preserve">○連携による申請の場合の小規模企業者（個人事業者の場合）  </w:t>
      </w:r>
    </w:p>
    <w:p w14:paraId="582AA3E1" w14:textId="77777777" w:rsidR="00017C7A" w:rsidRPr="00096F91" w:rsidRDefault="00017C7A" w:rsidP="000368EE">
      <w:pPr>
        <w:ind w:leftChars="450" w:left="1295" w:hangingChars="100" w:hanging="211"/>
        <w:rPr>
          <w:rFonts w:hint="default"/>
          <w:sz w:val="21"/>
          <w:szCs w:val="21"/>
        </w:rPr>
      </w:pPr>
      <w:r w:rsidRPr="00096F91">
        <w:rPr>
          <w:sz w:val="21"/>
          <w:szCs w:val="21"/>
        </w:rPr>
        <w:t>：「収支内訳書・１面」の「⑩差引金額」欄、または「所得税・青色申告決算書」の「損益計算書」「⑦差引金額」欄の金額</w:t>
      </w:r>
      <w:r w:rsidRPr="00096F91">
        <w:rPr>
          <w:rFonts w:hint="default"/>
          <w:sz w:val="21"/>
          <w:szCs w:val="21"/>
        </w:rPr>
        <w:t xml:space="preserve">       </w:t>
      </w:r>
    </w:p>
    <w:p w14:paraId="76DDD862" w14:textId="77777777" w:rsidR="00017C7A" w:rsidRPr="00096F91" w:rsidRDefault="00017C7A" w:rsidP="00017C7A">
      <w:pPr>
        <w:rPr>
          <w:rFonts w:hint="default"/>
          <w:sz w:val="21"/>
          <w:szCs w:val="21"/>
          <w:u w:val="single"/>
        </w:rPr>
      </w:pPr>
      <w:r w:rsidRPr="00096F91">
        <w:rPr>
          <w:rFonts w:hint="default"/>
          <w:sz w:val="21"/>
          <w:szCs w:val="21"/>
        </w:rPr>
        <w:t xml:space="preserve">      </w:t>
      </w:r>
      <w:r w:rsidRPr="00096F91">
        <w:rPr>
          <w:sz w:val="21"/>
          <w:szCs w:val="21"/>
          <w:u w:val="single"/>
        </w:rPr>
        <w:t>＊① 設立から１年未満のため直前決算期間が１年に満たない場合は、直前期の決算</w:t>
      </w:r>
    </w:p>
    <w:p w14:paraId="37C32C27" w14:textId="77777777" w:rsidR="00017C7A" w:rsidRPr="00096F91" w:rsidRDefault="00017C7A" w:rsidP="00017C7A">
      <w:pPr>
        <w:ind w:firstLineChars="500" w:firstLine="1055"/>
        <w:rPr>
          <w:rFonts w:hint="default"/>
          <w:sz w:val="21"/>
          <w:szCs w:val="21"/>
          <w:u w:val="single"/>
        </w:rPr>
      </w:pPr>
      <w:r w:rsidRPr="00096F91">
        <w:rPr>
          <w:sz w:val="21"/>
          <w:szCs w:val="21"/>
          <w:u w:val="single"/>
        </w:rPr>
        <w:t>額の下に、決算期間</w:t>
      </w:r>
      <w:r w:rsidRPr="00096F91">
        <w:rPr>
          <w:rFonts w:hint="default"/>
          <w:sz w:val="21"/>
          <w:szCs w:val="21"/>
          <w:u w:val="single"/>
        </w:rPr>
        <w:t>(月数)を記載してください。（例えば個人から法人になっ</w:t>
      </w:r>
    </w:p>
    <w:p w14:paraId="55819415" w14:textId="77777777" w:rsidR="00017C7A" w:rsidRPr="00096F91" w:rsidRDefault="00017C7A" w:rsidP="00017C7A">
      <w:pPr>
        <w:ind w:firstLineChars="500" w:firstLine="1055"/>
        <w:rPr>
          <w:rFonts w:hint="default"/>
          <w:sz w:val="21"/>
          <w:szCs w:val="21"/>
          <w:u w:val="single"/>
        </w:rPr>
      </w:pPr>
      <w:r w:rsidRPr="00096F91">
        <w:rPr>
          <w:rFonts w:hint="default"/>
          <w:sz w:val="21"/>
          <w:szCs w:val="21"/>
          <w:u w:val="single"/>
        </w:rPr>
        <w:t>た後、１年に満たない場合も、法</w:t>
      </w:r>
      <w:r w:rsidRPr="00096F91">
        <w:rPr>
          <w:sz w:val="21"/>
          <w:szCs w:val="21"/>
          <w:u w:val="single"/>
        </w:rPr>
        <w:t>人としての決算期間で記載）。</w:t>
      </w:r>
    </w:p>
    <w:p w14:paraId="671AC125" w14:textId="77777777" w:rsidR="00017C7A" w:rsidRPr="00096F91" w:rsidRDefault="00017C7A" w:rsidP="00017C7A">
      <w:pPr>
        <w:ind w:firstLineChars="400" w:firstLine="844"/>
        <w:rPr>
          <w:rFonts w:hint="default"/>
          <w:sz w:val="21"/>
          <w:szCs w:val="21"/>
          <w:u w:val="single"/>
        </w:rPr>
      </w:pPr>
      <w:r w:rsidRPr="00096F91">
        <w:rPr>
          <w:sz w:val="21"/>
          <w:szCs w:val="21"/>
          <w:u w:val="single"/>
        </w:rPr>
        <w:t>② 設立から間がなく一度も決算期を迎えていない場合は、「売上高」は「０円」</w:t>
      </w:r>
    </w:p>
    <w:p w14:paraId="08708847" w14:textId="77777777" w:rsidR="00017C7A" w:rsidRPr="00096F91" w:rsidRDefault="00017C7A" w:rsidP="00017C7A">
      <w:pPr>
        <w:ind w:firstLineChars="450" w:firstLine="949"/>
        <w:jc w:val="left"/>
        <w:rPr>
          <w:rFonts w:hint="default"/>
          <w:sz w:val="21"/>
          <w:szCs w:val="21"/>
        </w:rPr>
      </w:pPr>
      <w:r w:rsidRPr="00096F91">
        <w:rPr>
          <w:sz w:val="21"/>
          <w:szCs w:val="21"/>
          <w:u w:val="single"/>
        </w:rPr>
        <w:t>と記載するとともに</w:t>
      </w:r>
      <w:r w:rsidRPr="00096F91">
        <w:rPr>
          <w:rFonts w:hint="default"/>
          <w:sz w:val="21"/>
          <w:szCs w:val="21"/>
          <w:u w:val="single"/>
        </w:rPr>
        <w:t>、</w:t>
      </w:r>
      <w:r w:rsidRPr="00096F91">
        <w:rPr>
          <w:sz w:val="21"/>
          <w:szCs w:val="21"/>
          <w:u w:val="single"/>
        </w:rPr>
        <w:t>決算期間</w:t>
      </w:r>
      <w:r w:rsidRPr="00096F91">
        <w:rPr>
          <w:rFonts w:hint="default"/>
          <w:sz w:val="21"/>
          <w:szCs w:val="21"/>
          <w:u w:val="single"/>
        </w:rPr>
        <w:t>(月数)も「０か月」と記載してください。</w:t>
      </w:r>
    </w:p>
    <w:p w14:paraId="6028CB7B" w14:textId="77777777" w:rsidR="00E4460A" w:rsidRPr="00096F91" w:rsidRDefault="00E4460A" w:rsidP="00E4460A">
      <w:pPr>
        <w:spacing w:line="280" w:lineRule="exact"/>
        <w:jc w:val="left"/>
      </w:pPr>
    </w:p>
    <w:p w14:paraId="181316A9" w14:textId="77777777" w:rsidR="00017C7A" w:rsidRPr="00096F91" w:rsidRDefault="00017C7A" w:rsidP="00E4460A">
      <w:pPr>
        <w:spacing w:line="280" w:lineRule="exact"/>
        <w:jc w:val="left"/>
        <w:rPr>
          <w:rFonts w:hint="default"/>
        </w:rPr>
      </w:pPr>
      <w:r w:rsidRPr="00096F91">
        <w:t>《すべての申請者が回答（必須）》</w:t>
      </w:r>
    </w:p>
    <w:tbl>
      <w:tblPr>
        <w:tblW w:w="9634" w:type="dxa"/>
        <w:tblInd w:w="104" w:type="dxa"/>
        <w:tblLayout w:type="fixed"/>
        <w:tblCellMar>
          <w:left w:w="99" w:type="dxa"/>
          <w:right w:w="99" w:type="dxa"/>
        </w:tblCellMar>
        <w:tblLook w:val="04A0" w:firstRow="1" w:lastRow="0" w:firstColumn="1" w:lastColumn="0" w:noHBand="0" w:noVBand="1"/>
      </w:tblPr>
      <w:tblGrid>
        <w:gridCol w:w="6730"/>
        <w:gridCol w:w="429"/>
        <w:gridCol w:w="1002"/>
        <w:gridCol w:w="443"/>
        <w:gridCol w:w="1030"/>
      </w:tblGrid>
      <w:tr w:rsidR="00017C7A" w:rsidRPr="00096F91" w14:paraId="263097DE" w14:textId="77777777" w:rsidTr="00553881">
        <w:trPr>
          <w:trHeight w:val="331"/>
        </w:trPr>
        <w:tc>
          <w:tcPr>
            <w:tcW w:w="6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59173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当該申請事業に係る他事業による補助等を</w:t>
            </w:r>
            <w:r w:rsidRPr="00096F91">
              <w:rPr>
                <w:rFonts w:cs="ＭＳ Ｐゴシック" w:hint="default"/>
                <w:szCs w:val="24"/>
              </w:rPr>
              <w:t>受けているか否か</w:t>
            </w:r>
          </w:p>
        </w:tc>
        <w:tc>
          <w:tcPr>
            <w:tcW w:w="429" w:type="dxa"/>
            <w:vMerge w:val="restart"/>
            <w:tcBorders>
              <w:top w:val="single" w:sz="4" w:space="0" w:color="auto"/>
              <w:left w:val="single" w:sz="4" w:space="0" w:color="auto"/>
              <w:bottom w:val="single" w:sz="4" w:space="0" w:color="000000"/>
              <w:right w:val="nil"/>
            </w:tcBorders>
            <w:shd w:val="clear" w:color="auto" w:fill="auto"/>
            <w:vAlign w:val="center"/>
            <w:hideMark/>
          </w:tcPr>
          <w:p w14:paraId="07DCF101" w14:textId="77777777" w:rsidR="00017C7A" w:rsidRPr="00096F91" w:rsidRDefault="00017C7A" w:rsidP="001F32CD">
            <w:pPr>
              <w:widowControl/>
              <w:overflowPunct/>
              <w:jc w:val="left"/>
              <w:textAlignment w:val="auto"/>
              <w:rPr>
                <w:rFonts w:cs="ＭＳ Ｐゴシック"/>
                <w:sz w:val="22"/>
                <w:szCs w:val="22"/>
              </w:rPr>
            </w:pPr>
            <w:r w:rsidRPr="00096F91">
              <w:rPr>
                <w:rFonts w:cs="ＭＳ Ｐゴシック"/>
                <w:sz w:val="22"/>
                <w:szCs w:val="22"/>
              </w:rPr>
              <w:t>□</w:t>
            </w:r>
          </w:p>
        </w:tc>
        <w:tc>
          <w:tcPr>
            <w:tcW w:w="1002" w:type="dxa"/>
            <w:vMerge w:val="restart"/>
            <w:tcBorders>
              <w:top w:val="single" w:sz="4" w:space="0" w:color="auto"/>
              <w:left w:val="nil"/>
              <w:bottom w:val="single" w:sz="4" w:space="0" w:color="000000"/>
              <w:right w:val="single" w:sz="4" w:space="0" w:color="auto"/>
            </w:tcBorders>
            <w:shd w:val="clear" w:color="auto" w:fill="auto"/>
            <w:vAlign w:val="center"/>
            <w:hideMark/>
          </w:tcPr>
          <w:p w14:paraId="42165A2D" w14:textId="77777777" w:rsidR="006541B5" w:rsidRPr="00096F91" w:rsidRDefault="00017C7A" w:rsidP="001F32CD">
            <w:pPr>
              <w:widowControl/>
              <w:overflowPunct/>
              <w:jc w:val="left"/>
              <w:textAlignment w:val="auto"/>
              <w:rPr>
                <w:rFonts w:cs="ＭＳ Ｐゴシック" w:hint="default"/>
                <w:sz w:val="20"/>
              </w:rPr>
            </w:pPr>
            <w:r w:rsidRPr="00096F91">
              <w:rPr>
                <w:rFonts w:cs="ＭＳ Ｐゴシック"/>
                <w:sz w:val="20"/>
              </w:rPr>
              <w:t>受けて</w:t>
            </w:r>
          </w:p>
          <w:p w14:paraId="6E8E4DA2" w14:textId="77777777" w:rsidR="00017C7A" w:rsidRPr="00096F91" w:rsidRDefault="00017C7A" w:rsidP="001F32CD">
            <w:pPr>
              <w:widowControl/>
              <w:overflowPunct/>
              <w:jc w:val="left"/>
              <w:textAlignment w:val="auto"/>
              <w:rPr>
                <w:rFonts w:cs="ＭＳ Ｐゴシック"/>
                <w:sz w:val="20"/>
              </w:rPr>
            </w:pPr>
            <w:r w:rsidRPr="00096F91">
              <w:rPr>
                <w:rFonts w:cs="ＭＳ Ｐゴシック"/>
                <w:sz w:val="20"/>
              </w:rPr>
              <w:t>いる</w:t>
            </w:r>
          </w:p>
        </w:tc>
        <w:tc>
          <w:tcPr>
            <w:tcW w:w="443" w:type="dxa"/>
            <w:vMerge w:val="restart"/>
            <w:tcBorders>
              <w:top w:val="single" w:sz="4" w:space="0" w:color="auto"/>
              <w:left w:val="single" w:sz="4" w:space="0" w:color="auto"/>
              <w:bottom w:val="single" w:sz="4" w:space="0" w:color="000000"/>
              <w:right w:val="nil"/>
            </w:tcBorders>
            <w:shd w:val="clear" w:color="auto" w:fill="auto"/>
            <w:vAlign w:val="center"/>
            <w:hideMark/>
          </w:tcPr>
          <w:p w14:paraId="64451F2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w:t>
            </w:r>
          </w:p>
        </w:tc>
        <w:tc>
          <w:tcPr>
            <w:tcW w:w="1030" w:type="dxa"/>
            <w:vMerge w:val="restart"/>
            <w:tcBorders>
              <w:top w:val="single" w:sz="4" w:space="0" w:color="auto"/>
              <w:left w:val="nil"/>
              <w:bottom w:val="single" w:sz="4" w:space="0" w:color="000000"/>
              <w:right w:val="single" w:sz="4" w:space="0" w:color="auto"/>
            </w:tcBorders>
            <w:shd w:val="clear" w:color="auto" w:fill="auto"/>
            <w:vAlign w:val="center"/>
            <w:hideMark/>
          </w:tcPr>
          <w:p w14:paraId="4AC94388"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0"/>
              </w:rPr>
            </w:pPr>
            <w:r w:rsidRPr="00096F91">
              <w:rPr>
                <w:rFonts w:ascii="ＭＳ ゴシック" w:eastAsia="ＭＳ ゴシック" w:hAnsi="ＭＳ ゴシック" w:cs="ＭＳ Ｐゴシック"/>
                <w:szCs w:val="24"/>
              </w:rPr>
              <w:t xml:space="preserve"> </w:t>
            </w:r>
            <w:r w:rsidRPr="00096F91">
              <w:rPr>
                <w:rFonts w:ascii="ＭＳ ゴシック" w:eastAsia="ＭＳ ゴシック" w:hAnsi="ＭＳ ゴシック" w:cs="ＭＳ Ｐゴシック"/>
                <w:sz w:val="20"/>
              </w:rPr>
              <w:t>受けて</w:t>
            </w:r>
            <w:r w:rsidRPr="00096F91">
              <w:rPr>
                <w:rFonts w:ascii="ＭＳ ゴシック" w:eastAsia="ＭＳ ゴシック" w:hAnsi="ＭＳ ゴシック" w:cs="ＭＳ Ｐゴシック"/>
                <w:sz w:val="20"/>
              </w:rPr>
              <w:br/>
              <w:t xml:space="preserve"> いない</w:t>
            </w:r>
          </w:p>
        </w:tc>
      </w:tr>
      <w:tr w:rsidR="00017C7A" w:rsidRPr="00096F91" w14:paraId="1B398BBA" w14:textId="77777777" w:rsidTr="00553881">
        <w:trPr>
          <w:trHeight w:val="331"/>
        </w:trPr>
        <w:tc>
          <w:tcPr>
            <w:tcW w:w="6730" w:type="dxa"/>
            <w:vMerge/>
            <w:tcBorders>
              <w:top w:val="single" w:sz="4" w:space="0" w:color="auto"/>
              <w:left w:val="single" w:sz="4" w:space="0" w:color="auto"/>
              <w:bottom w:val="single" w:sz="4" w:space="0" w:color="000000"/>
              <w:right w:val="single" w:sz="4" w:space="0" w:color="auto"/>
            </w:tcBorders>
            <w:vAlign w:val="center"/>
            <w:hideMark/>
          </w:tcPr>
          <w:p w14:paraId="313EE2DC" w14:textId="77777777" w:rsidR="00017C7A" w:rsidRPr="00096F91" w:rsidRDefault="00017C7A" w:rsidP="001F32CD">
            <w:pPr>
              <w:widowControl/>
              <w:overflowPunct/>
              <w:jc w:val="left"/>
              <w:textAlignment w:val="auto"/>
              <w:rPr>
                <w:rFonts w:cs="ＭＳ Ｐゴシック"/>
                <w:szCs w:val="24"/>
              </w:rPr>
            </w:pPr>
          </w:p>
        </w:tc>
        <w:tc>
          <w:tcPr>
            <w:tcW w:w="429" w:type="dxa"/>
            <w:vMerge/>
            <w:tcBorders>
              <w:top w:val="single" w:sz="4" w:space="0" w:color="auto"/>
              <w:left w:val="single" w:sz="4" w:space="0" w:color="auto"/>
              <w:bottom w:val="single" w:sz="4" w:space="0" w:color="000000"/>
              <w:right w:val="nil"/>
            </w:tcBorders>
            <w:vAlign w:val="center"/>
            <w:hideMark/>
          </w:tcPr>
          <w:p w14:paraId="5491E923" w14:textId="77777777" w:rsidR="00017C7A" w:rsidRPr="00096F91" w:rsidRDefault="00017C7A" w:rsidP="001F32CD">
            <w:pPr>
              <w:widowControl/>
              <w:overflowPunct/>
              <w:jc w:val="left"/>
              <w:textAlignment w:val="auto"/>
              <w:rPr>
                <w:rFonts w:cs="ＭＳ Ｐゴシック"/>
                <w:szCs w:val="24"/>
              </w:rPr>
            </w:pPr>
          </w:p>
        </w:tc>
        <w:tc>
          <w:tcPr>
            <w:tcW w:w="1002" w:type="dxa"/>
            <w:vMerge/>
            <w:tcBorders>
              <w:top w:val="single" w:sz="4" w:space="0" w:color="auto"/>
              <w:left w:val="nil"/>
              <w:bottom w:val="single" w:sz="4" w:space="0" w:color="000000"/>
              <w:right w:val="single" w:sz="4" w:space="0" w:color="auto"/>
            </w:tcBorders>
            <w:vAlign w:val="center"/>
            <w:hideMark/>
          </w:tcPr>
          <w:p w14:paraId="7CA9CE09" w14:textId="77777777" w:rsidR="00017C7A" w:rsidRPr="00096F91" w:rsidRDefault="00017C7A" w:rsidP="001F32CD">
            <w:pPr>
              <w:widowControl/>
              <w:overflowPunct/>
              <w:jc w:val="left"/>
              <w:textAlignment w:val="auto"/>
              <w:rPr>
                <w:rFonts w:cs="ＭＳ Ｐゴシック"/>
                <w:sz w:val="22"/>
                <w:szCs w:val="22"/>
              </w:rPr>
            </w:pPr>
          </w:p>
        </w:tc>
        <w:tc>
          <w:tcPr>
            <w:tcW w:w="443" w:type="dxa"/>
            <w:vMerge/>
            <w:tcBorders>
              <w:top w:val="single" w:sz="4" w:space="0" w:color="auto"/>
              <w:left w:val="single" w:sz="4" w:space="0" w:color="auto"/>
              <w:bottom w:val="single" w:sz="4" w:space="0" w:color="000000"/>
              <w:right w:val="nil"/>
            </w:tcBorders>
            <w:vAlign w:val="center"/>
            <w:hideMark/>
          </w:tcPr>
          <w:p w14:paraId="195225CF" w14:textId="77777777" w:rsidR="00017C7A" w:rsidRPr="00096F91" w:rsidRDefault="00017C7A" w:rsidP="001F32CD">
            <w:pPr>
              <w:widowControl/>
              <w:overflowPunct/>
              <w:jc w:val="left"/>
              <w:textAlignment w:val="auto"/>
              <w:rPr>
                <w:rFonts w:cs="ＭＳ Ｐゴシック"/>
                <w:szCs w:val="24"/>
              </w:rPr>
            </w:pPr>
          </w:p>
        </w:tc>
        <w:tc>
          <w:tcPr>
            <w:tcW w:w="1030" w:type="dxa"/>
            <w:vMerge/>
            <w:tcBorders>
              <w:top w:val="single" w:sz="4" w:space="0" w:color="auto"/>
              <w:left w:val="nil"/>
              <w:bottom w:val="single" w:sz="4" w:space="0" w:color="000000"/>
              <w:right w:val="single" w:sz="4" w:space="0" w:color="auto"/>
            </w:tcBorders>
            <w:vAlign w:val="center"/>
            <w:hideMark/>
          </w:tcPr>
          <w:p w14:paraId="7F813775"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2"/>
                <w:szCs w:val="22"/>
              </w:rPr>
            </w:pPr>
          </w:p>
        </w:tc>
      </w:tr>
      <w:tr w:rsidR="00017C7A" w:rsidRPr="00096F91" w14:paraId="10B89908" w14:textId="77777777" w:rsidTr="00553881">
        <w:trPr>
          <w:trHeight w:val="331"/>
        </w:trPr>
        <w:tc>
          <w:tcPr>
            <w:tcW w:w="963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B21ABE" w14:textId="77777777" w:rsidR="00017C7A" w:rsidRPr="00096F91" w:rsidRDefault="00017C7A" w:rsidP="001F32CD">
            <w:pPr>
              <w:widowControl/>
              <w:overflowPunct/>
              <w:jc w:val="left"/>
              <w:textAlignment w:val="auto"/>
              <w:rPr>
                <w:rFonts w:cs="ＭＳ Ｐゴシック"/>
                <w:sz w:val="21"/>
                <w:szCs w:val="21"/>
              </w:rPr>
            </w:pPr>
            <w:r w:rsidRPr="00096F91">
              <w:rPr>
                <w:rFonts w:cs="ＭＳ Ｐゴシック"/>
                <w:sz w:val="21"/>
                <w:szCs w:val="21"/>
              </w:rPr>
              <w:t>他事業による補助やその他の支援を受けている場合、具体の事業名とその内容を記載してください。</w:t>
            </w:r>
          </w:p>
        </w:tc>
      </w:tr>
      <w:tr w:rsidR="00017C7A" w:rsidRPr="00096F91" w14:paraId="13394D5C" w14:textId="77777777" w:rsidTr="00553881">
        <w:trPr>
          <w:trHeight w:val="331"/>
        </w:trPr>
        <w:tc>
          <w:tcPr>
            <w:tcW w:w="9634" w:type="dxa"/>
            <w:gridSpan w:val="5"/>
            <w:vMerge/>
            <w:tcBorders>
              <w:top w:val="single" w:sz="4" w:space="0" w:color="auto"/>
              <w:left w:val="single" w:sz="4" w:space="0" w:color="auto"/>
              <w:bottom w:val="single" w:sz="4" w:space="0" w:color="000000"/>
              <w:right w:val="single" w:sz="4" w:space="0" w:color="000000"/>
            </w:tcBorders>
            <w:vAlign w:val="center"/>
            <w:hideMark/>
          </w:tcPr>
          <w:p w14:paraId="14D38F9E" w14:textId="77777777" w:rsidR="00017C7A" w:rsidRPr="00096F91" w:rsidRDefault="00017C7A" w:rsidP="001F32CD">
            <w:pPr>
              <w:widowControl/>
              <w:overflowPunct/>
              <w:jc w:val="left"/>
              <w:textAlignment w:val="auto"/>
              <w:rPr>
                <w:rFonts w:cs="ＭＳ Ｐゴシック"/>
                <w:szCs w:val="24"/>
              </w:rPr>
            </w:pPr>
          </w:p>
        </w:tc>
      </w:tr>
      <w:tr w:rsidR="00017C7A" w:rsidRPr="00096F91" w14:paraId="3AF5CB43" w14:textId="77777777" w:rsidTr="00553881">
        <w:trPr>
          <w:trHeight w:val="331"/>
        </w:trPr>
        <w:tc>
          <w:tcPr>
            <w:tcW w:w="963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59754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E37B779" w14:textId="77777777" w:rsidTr="00553881">
        <w:trPr>
          <w:trHeight w:val="331"/>
        </w:trPr>
        <w:tc>
          <w:tcPr>
            <w:tcW w:w="9634" w:type="dxa"/>
            <w:gridSpan w:val="5"/>
            <w:vMerge/>
            <w:tcBorders>
              <w:top w:val="single" w:sz="4" w:space="0" w:color="auto"/>
              <w:left w:val="single" w:sz="4" w:space="0" w:color="auto"/>
              <w:bottom w:val="single" w:sz="4" w:space="0" w:color="000000"/>
              <w:right w:val="single" w:sz="4" w:space="0" w:color="000000"/>
            </w:tcBorders>
            <w:vAlign w:val="center"/>
            <w:hideMark/>
          </w:tcPr>
          <w:p w14:paraId="02839D57" w14:textId="77777777" w:rsidR="00017C7A" w:rsidRPr="00096F91" w:rsidRDefault="00017C7A" w:rsidP="001F32CD">
            <w:pPr>
              <w:widowControl/>
              <w:overflowPunct/>
              <w:jc w:val="left"/>
              <w:textAlignment w:val="auto"/>
              <w:rPr>
                <w:rFonts w:cs="ＭＳ Ｐゴシック"/>
                <w:szCs w:val="24"/>
              </w:rPr>
            </w:pPr>
          </w:p>
        </w:tc>
      </w:tr>
    </w:tbl>
    <w:p w14:paraId="0A865E86" w14:textId="77777777" w:rsidR="00017C7A" w:rsidRPr="00096F91" w:rsidRDefault="00017C7A" w:rsidP="00017C7A">
      <w:pPr>
        <w:rPr>
          <w:rFonts w:hint="default"/>
        </w:rPr>
      </w:pPr>
    </w:p>
    <w:tbl>
      <w:tblPr>
        <w:tblW w:w="9634" w:type="dxa"/>
        <w:tblInd w:w="104" w:type="dxa"/>
        <w:tblLayout w:type="fixed"/>
        <w:tblCellMar>
          <w:left w:w="99" w:type="dxa"/>
          <w:right w:w="99" w:type="dxa"/>
        </w:tblCellMar>
        <w:tblLook w:val="04A0" w:firstRow="1" w:lastRow="0" w:firstColumn="1" w:lastColumn="0" w:noHBand="0" w:noVBand="1"/>
      </w:tblPr>
      <w:tblGrid>
        <w:gridCol w:w="6799"/>
        <w:gridCol w:w="371"/>
        <w:gridCol w:w="1004"/>
        <w:gridCol w:w="468"/>
        <w:gridCol w:w="992"/>
      </w:tblGrid>
      <w:tr w:rsidR="00F323F9" w:rsidRPr="00096F91" w14:paraId="64F8C4AD" w14:textId="77777777" w:rsidTr="006541B5">
        <w:trPr>
          <w:trHeight w:val="404"/>
        </w:trPr>
        <w:tc>
          <w:tcPr>
            <w:tcW w:w="67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E502AF" w14:textId="77777777" w:rsidR="00F323F9" w:rsidRPr="00096F91" w:rsidRDefault="00F323F9" w:rsidP="00F323F9">
            <w:pPr>
              <w:widowControl/>
              <w:overflowPunct/>
              <w:jc w:val="left"/>
              <w:textAlignment w:val="auto"/>
              <w:rPr>
                <w:rFonts w:cs="ＭＳ Ｐゴシック" w:hint="default"/>
                <w:szCs w:val="24"/>
              </w:rPr>
            </w:pPr>
            <w:r w:rsidRPr="00096F91">
              <w:rPr>
                <w:rFonts w:cs="ＭＳ Ｐゴシック"/>
                <w:szCs w:val="24"/>
              </w:rPr>
              <w:t>補助対象事業として取り組むものが、風俗営業法第２条に該当するか否か</w:t>
            </w:r>
          </w:p>
        </w:tc>
        <w:tc>
          <w:tcPr>
            <w:tcW w:w="371" w:type="dxa"/>
            <w:vMerge w:val="restart"/>
            <w:tcBorders>
              <w:top w:val="single" w:sz="4" w:space="0" w:color="auto"/>
              <w:left w:val="single" w:sz="4" w:space="0" w:color="auto"/>
              <w:bottom w:val="single" w:sz="4" w:space="0" w:color="000000"/>
              <w:right w:val="nil"/>
            </w:tcBorders>
            <w:shd w:val="clear" w:color="auto" w:fill="auto"/>
            <w:vAlign w:val="center"/>
            <w:hideMark/>
          </w:tcPr>
          <w:p w14:paraId="6FA4E2C4" w14:textId="77777777" w:rsidR="00F323F9" w:rsidRPr="00096F91" w:rsidRDefault="00F323F9" w:rsidP="00F323F9">
            <w:pPr>
              <w:widowControl/>
              <w:overflowPunct/>
              <w:jc w:val="left"/>
              <w:textAlignment w:val="auto"/>
              <w:rPr>
                <w:rFonts w:cs="ＭＳ Ｐゴシック"/>
                <w:szCs w:val="24"/>
              </w:rPr>
            </w:pPr>
            <w:r w:rsidRPr="00096F91">
              <w:rPr>
                <w:rFonts w:cs="ＭＳ Ｐゴシック"/>
                <w:szCs w:val="24"/>
              </w:rPr>
              <w:t>□</w:t>
            </w:r>
          </w:p>
        </w:tc>
        <w:tc>
          <w:tcPr>
            <w:tcW w:w="1004" w:type="dxa"/>
            <w:vMerge w:val="restart"/>
            <w:tcBorders>
              <w:top w:val="single" w:sz="4" w:space="0" w:color="auto"/>
              <w:left w:val="nil"/>
              <w:bottom w:val="single" w:sz="4" w:space="0" w:color="000000"/>
              <w:right w:val="single" w:sz="4" w:space="0" w:color="auto"/>
            </w:tcBorders>
            <w:shd w:val="clear" w:color="auto" w:fill="auto"/>
            <w:vAlign w:val="center"/>
            <w:hideMark/>
          </w:tcPr>
          <w:p w14:paraId="239C6853" w14:textId="77777777" w:rsidR="006541B5" w:rsidRPr="00096F91" w:rsidRDefault="00F323F9" w:rsidP="001F32CD">
            <w:pPr>
              <w:widowControl/>
              <w:overflowPunct/>
              <w:jc w:val="left"/>
              <w:textAlignment w:val="auto"/>
              <w:rPr>
                <w:rFonts w:cs="ＭＳ Ｐゴシック" w:hint="default"/>
                <w:sz w:val="20"/>
              </w:rPr>
            </w:pPr>
            <w:r w:rsidRPr="00096F91">
              <w:rPr>
                <w:rFonts w:cs="ＭＳ Ｐゴシック"/>
                <w:sz w:val="20"/>
              </w:rPr>
              <w:t>該当す</w:t>
            </w:r>
          </w:p>
          <w:p w14:paraId="425AFA04" w14:textId="77777777" w:rsidR="00F323F9" w:rsidRPr="00096F91" w:rsidRDefault="00F323F9" w:rsidP="00F323F9">
            <w:pPr>
              <w:widowControl/>
              <w:overflowPunct/>
              <w:jc w:val="left"/>
              <w:textAlignment w:val="auto"/>
              <w:rPr>
                <w:rFonts w:cs="ＭＳ Ｐゴシック"/>
                <w:sz w:val="20"/>
              </w:rPr>
            </w:pPr>
            <w:r w:rsidRPr="00096F91">
              <w:rPr>
                <w:rFonts w:cs="ＭＳ Ｐゴシック"/>
                <w:sz w:val="20"/>
              </w:rPr>
              <w:t>る</w:t>
            </w:r>
          </w:p>
        </w:tc>
        <w:tc>
          <w:tcPr>
            <w:tcW w:w="468" w:type="dxa"/>
            <w:vMerge w:val="restart"/>
            <w:tcBorders>
              <w:top w:val="single" w:sz="4" w:space="0" w:color="auto"/>
              <w:left w:val="single" w:sz="4" w:space="0" w:color="auto"/>
              <w:bottom w:val="single" w:sz="4" w:space="0" w:color="000000"/>
            </w:tcBorders>
            <w:shd w:val="clear" w:color="auto" w:fill="auto"/>
            <w:vAlign w:val="center"/>
            <w:hideMark/>
          </w:tcPr>
          <w:p w14:paraId="37363855" w14:textId="77777777" w:rsidR="00F323F9" w:rsidRPr="00096F91" w:rsidRDefault="00F323F9" w:rsidP="00F323F9">
            <w:pPr>
              <w:widowControl/>
              <w:overflowPunct/>
              <w:jc w:val="left"/>
              <w:textAlignment w:val="auto"/>
              <w:rPr>
                <w:rFonts w:cs="ＭＳ Ｐゴシック"/>
                <w:szCs w:val="24"/>
              </w:rPr>
            </w:pPr>
            <w:r w:rsidRPr="00096F91">
              <w:rPr>
                <w:rFonts w:cs="ＭＳ Ｐゴシック"/>
                <w:szCs w:val="24"/>
              </w:rPr>
              <w:t>□</w:t>
            </w:r>
          </w:p>
        </w:tc>
        <w:tc>
          <w:tcPr>
            <w:tcW w:w="992" w:type="dxa"/>
            <w:vMerge w:val="restart"/>
            <w:tcBorders>
              <w:top w:val="single" w:sz="4" w:space="0" w:color="auto"/>
              <w:bottom w:val="single" w:sz="4" w:space="0" w:color="auto"/>
              <w:right w:val="single" w:sz="4" w:space="0" w:color="auto"/>
            </w:tcBorders>
            <w:shd w:val="clear" w:color="auto" w:fill="auto"/>
            <w:vAlign w:val="center"/>
            <w:hideMark/>
          </w:tcPr>
          <w:p w14:paraId="361BD64B" w14:textId="77777777" w:rsidR="00F323F9" w:rsidRPr="00096F91" w:rsidRDefault="00F323F9" w:rsidP="00F323F9">
            <w:pPr>
              <w:widowControl/>
              <w:overflowPunct/>
              <w:ind w:firstLineChars="100" w:firstLine="181"/>
              <w:textAlignment w:val="auto"/>
              <w:rPr>
                <w:rFonts w:ascii="ＭＳ ゴシック" w:eastAsia="ＭＳ ゴシック" w:hAnsi="ＭＳ ゴシック" w:cs="ＭＳ Ｐゴシック"/>
                <w:sz w:val="18"/>
                <w:szCs w:val="18"/>
              </w:rPr>
            </w:pPr>
            <w:r w:rsidRPr="00096F91">
              <w:rPr>
                <w:rFonts w:ascii="ＭＳ ゴシック" w:eastAsia="ＭＳ ゴシック" w:hAnsi="ＭＳ ゴシック" w:cs="ＭＳ Ｐゴシック"/>
                <w:sz w:val="18"/>
                <w:szCs w:val="18"/>
              </w:rPr>
              <w:t>該当</w:t>
            </w:r>
            <w:r w:rsidRPr="00096F91">
              <w:rPr>
                <w:rFonts w:ascii="ＭＳ ゴシック" w:eastAsia="ＭＳ ゴシック" w:hAnsi="ＭＳ ゴシック" w:cs="ＭＳ Ｐゴシック"/>
                <w:sz w:val="18"/>
                <w:szCs w:val="18"/>
              </w:rPr>
              <w:br/>
              <w:t xml:space="preserve"> しない</w:t>
            </w:r>
          </w:p>
        </w:tc>
      </w:tr>
      <w:tr w:rsidR="00017C7A" w:rsidRPr="00096F91" w14:paraId="26EF5592" w14:textId="77777777" w:rsidTr="006541B5">
        <w:trPr>
          <w:trHeight w:val="404"/>
        </w:trPr>
        <w:tc>
          <w:tcPr>
            <w:tcW w:w="6799" w:type="dxa"/>
            <w:vMerge/>
            <w:tcBorders>
              <w:top w:val="single" w:sz="4" w:space="0" w:color="auto"/>
              <w:left w:val="single" w:sz="4" w:space="0" w:color="auto"/>
              <w:bottom w:val="single" w:sz="4" w:space="0" w:color="000000"/>
              <w:right w:val="single" w:sz="4" w:space="0" w:color="000000"/>
            </w:tcBorders>
            <w:vAlign w:val="center"/>
            <w:hideMark/>
          </w:tcPr>
          <w:p w14:paraId="369DFAFD" w14:textId="77777777" w:rsidR="00017C7A" w:rsidRPr="00096F91" w:rsidRDefault="00017C7A" w:rsidP="001F32CD">
            <w:pPr>
              <w:widowControl/>
              <w:overflowPunct/>
              <w:jc w:val="left"/>
              <w:textAlignment w:val="auto"/>
              <w:rPr>
                <w:rFonts w:cs="ＭＳ Ｐゴシック"/>
                <w:szCs w:val="24"/>
              </w:rPr>
            </w:pPr>
          </w:p>
        </w:tc>
        <w:tc>
          <w:tcPr>
            <w:tcW w:w="371" w:type="dxa"/>
            <w:vMerge/>
            <w:tcBorders>
              <w:top w:val="single" w:sz="4" w:space="0" w:color="auto"/>
              <w:left w:val="single" w:sz="4" w:space="0" w:color="auto"/>
              <w:bottom w:val="single" w:sz="4" w:space="0" w:color="000000"/>
              <w:right w:val="nil"/>
            </w:tcBorders>
            <w:vAlign w:val="center"/>
            <w:hideMark/>
          </w:tcPr>
          <w:p w14:paraId="65B28317" w14:textId="77777777" w:rsidR="00017C7A" w:rsidRPr="00096F91" w:rsidRDefault="00017C7A" w:rsidP="001F32CD">
            <w:pPr>
              <w:widowControl/>
              <w:overflowPunct/>
              <w:jc w:val="left"/>
              <w:textAlignment w:val="auto"/>
              <w:rPr>
                <w:rFonts w:cs="ＭＳ Ｐゴシック"/>
                <w:szCs w:val="24"/>
              </w:rPr>
            </w:pPr>
          </w:p>
        </w:tc>
        <w:tc>
          <w:tcPr>
            <w:tcW w:w="1004" w:type="dxa"/>
            <w:vMerge/>
            <w:tcBorders>
              <w:top w:val="single" w:sz="4" w:space="0" w:color="auto"/>
              <w:left w:val="nil"/>
              <w:bottom w:val="single" w:sz="4" w:space="0" w:color="000000"/>
              <w:right w:val="single" w:sz="4" w:space="0" w:color="auto"/>
            </w:tcBorders>
            <w:vAlign w:val="center"/>
            <w:hideMark/>
          </w:tcPr>
          <w:p w14:paraId="0C5BF8A1" w14:textId="77777777" w:rsidR="00017C7A" w:rsidRPr="00096F91" w:rsidRDefault="00017C7A" w:rsidP="001F32CD">
            <w:pPr>
              <w:widowControl/>
              <w:overflowPunct/>
              <w:jc w:val="left"/>
              <w:textAlignment w:val="auto"/>
              <w:rPr>
                <w:rFonts w:cs="ＭＳ Ｐゴシック"/>
                <w:sz w:val="22"/>
                <w:szCs w:val="22"/>
              </w:rPr>
            </w:pPr>
          </w:p>
        </w:tc>
        <w:tc>
          <w:tcPr>
            <w:tcW w:w="468" w:type="dxa"/>
            <w:vMerge/>
            <w:tcBorders>
              <w:top w:val="single" w:sz="4" w:space="0" w:color="auto"/>
              <w:left w:val="single" w:sz="4" w:space="0" w:color="auto"/>
              <w:bottom w:val="single" w:sz="4" w:space="0" w:color="000000"/>
            </w:tcBorders>
            <w:vAlign w:val="center"/>
            <w:hideMark/>
          </w:tcPr>
          <w:p w14:paraId="3F5DE1D9" w14:textId="77777777" w:rsidR="00017C7A" w:rsidRPr="00096F91" w:rsidRDefault="00017C7A" w:rsidP="001F32CD">
            <w:pPr>
              <w:widowControl/>
              <w:overflowPunct/>
              <w:jc w:val="left"/>
              <w:textAlignment w:val="auto"/>
              <w:rPr>
                <w:rFonts w:cs="ＭＳ Ｐゴシック"/>
                <w:szCs w:val="24"/>
              </w:rPr>
            </w:pPr>
          </w:p>
        </w:tc>
        <w:tc>
          <w:tcPr>
            <w:tcW w:w="992" w:type="dxa"/>
            <w:vMerge/>
            <w:tcBorders>
              <w:top w:val="single" w:sz="8" w:space="0" w:color="FFFFFF"/>
              <w:bottom w:val="single" w:sz="4" w:space="0" w:color="auto"/>
              <w:right w:val="single" w:sz="4" w:space="0" w:color="auto"/>
            </w:tcBorders>
            <w:vAlign w:val="center"/>
            <w:hideMark/>
          </w:tcPr>
          <w:p w14:paraId="0FAE25DD"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2"/>
                <w:szCs w:val="22"/>
              </w:rPr>
            </w:pPr>
          </w:p>
        </w:tc>
      </w:tr>
    </w:tbl>
    <w:p w14:paraId="46B2840D" w14:textId="77777777" w:rsidR="00017C7A" w:rsidRPr="00096F91" w:rsidRDefault="00017C7A" w:rsidP="00017C7A">
      <w:pPr>
        <w:rPr>
          <w:rFonts w:hint="default"/>
        </w:rPr>
      </w:pPr>
    </w:p>
    <w:tbl>
      <w:tblPr>
        <w:tblW w:w="9634" w:type="dxa"/>
        <w:tblInd w:w="104" w:type="dxa"/>
        <w:tblLayout w:type="fixed"/>
        <w:tblCellMar>
          <w:left w:w="99" w:type="dxa"/>
          <w:right w:w="99" w:type="dxa"/>
        </w:tblCellMar>
        <w:tblLook w:val="04A0" w:firstRow="1" w:lastRow="0" w:firstColumn="1" w:lastColumn="0" w:noHBand="0" w:noVBand="1"/>
      </w:tblPr>
      <w:tblGrid>
        <w:gridCol w:w="6799"/>
        <w:gridCol w:w="426"/>
        <w:gridCol w:w="992"/>
        <w:gridCol w:w="425"/>
        <w:gridCol w:w="992"/>
      </w:tblGrid>
      <w:tr w:rsidR="00017C7A" w:rsidRPr="00096F91" w14:paraId="72963407" w14:textId="77777777" w:rsidTr="00F323F9">
        <w:trPr>
          <w:trHeight w:val="360"/>
        </w:trPr>
        <w:tc>
          <w:tcPr>
            <w:tcW w:w="67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80C189" w14:textId="77777777" w:rsidR="00017C7A" w:rsidRPr="00096F91" w:rsidRDefault="00017C7A" w:rsidP="001F32CD">
            <w:pPr>
              <w:widowControl/>
              <w:overflowPunct/>
              <w:jc w:val="left"/>
              <w:textAlignment w:val="auto"/>
              <w:rPr>
                <w:rFonts w:cs="ＭＳ Ｐゴシック" w:hint="default"/>
                <w:szCs w:val="24"/>
              </w:rPr>
            </w:pPr>
            <w:r w:rsidRPr="00096F91">
              <w:rPr>
                <w:rFonts w:cs="ＭＳ Ｐゴシック"/>
                <w:szCs w:val="24"/>
              </w:rPr>
              <w:t>みなし大企業（公募要領</w:t>
            </w:r>
            <w:r w:rsidR="00BD4549">
              <w:rPr>
                <w:rFonts w:cs="ＭＳ Ｐゴシック"/>
                <w:szCs w:val="24"/>
              </w:rPr>
              <w:t>P63</w:t>
            </w:r>
            <w:r w:rsidR="00806F1D" w:rsidRPr="00096F91">
              <w:rPr>
                <w:rFonts w:cs="ＭＳ Ｐゴシック"/>
                <w:szCs w:val="24"/>
              </w:rPr>
              <w:t>「参考１</w:t>
            </w:r>
            <w:r w:rsidRPr="00096F91">
              <w:rPr>
                <w:rFonts w:cs="ＭＳ Ｐゴシック"/>
                <w:szCs w:val="24"/>
              </w:rPr>
              <w:t>」</w:t>
            </w:r>
            <w:r w:rsidR="0055438E" w:rsidRPr="00096F91">
              <w:rPr>
                <w:rFonts w:cs="ＭＳ Ｐゴシック"/>
                <w:szCs w:val="24"/>
              </w:rPr>
              <w:t>）</w:t>
            </w:r>
            <w:r w:rsidRPr="00096F91">
              <w:rPr>
                <w:rFonts w:cs="ＭＳ Ｐゴシック"/>
                <w:szCs w:val="24"/>
              </w:rPr>
              <w:t>に該当するか否か</w:t>
            </w:r>
          </w:p>
        </w:tc>
        <w:tc>
          <w:tcPr>
            <w:tcW w:w="426" w:type="dxa"/>
            <w:vMerge w:val="restart"/>
            <w:tcBorders>
              <w:top w:val="single" w:sz="4" w:space="0" w:color="auto"/>
              <w:left w:val="single" w:sz="4" w:space="0" w:color="auto"/>
              <w:bottom w:val="single" w:sz="4" w:space="0" w:color="000000"/>
              <w:right w:val="nil"/>
            </w:tcBorders>
            <w:shd w:val="clear" w:color="auto" w:fill="auto"/>
            <w:vAlign w:val="center"/>
            <w:hideMark/>
          </w:tcPr>
          <w:p w14:paraId="6B8D844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w:t>
            </w:r>
          </w:p>
        </w:tc>
        <w:tc>
          <w:tcPr>
            <w:tcW w:w="992" w:type="dxa"/>
            <w:vMerge w:val="restart"/>
            <w:tcBorders>
              <w:top w:val="single" w:sz="4" w:space="0" w:color="auto"/>
              <w:left w:val="nil"/>
              <w:bottom w:val="single" w:sz="4" w:space="0" w:color="000000"/>
              <w:right w:val="single" w:sz="4" w:space="0" w:color="auto"/>
            </w:tcBorders>
            <w:shd w:val="clear" w:color="auto" w:fill="auto"/>
            <w:vAlign w:val="center"/>
            <w:hideMark/>
          </w:tcPr>
          <w:p w14:paraId="2F196E84" w14:textId="77777777" w:rsidR="00017C7A" w:rsidRPr="00096F91" w:rsidRDefault="00017C7A" w:rsidP="001F32CD">
            <w:pPr>
              <w:widowControl/>
              <w:overflowPunct/>
              <w:jc w:val="left"/>
              <w:textAlignment w:val="auto"/>
              <w:rPr>
                <w:rFonts w:cs="ＭＳ Ｐゴシック"/>
                <w:sz w:val="20"/>
              </w:rPr>
            </w:pPr>
            <w:r w:rsidRPr="00096F91">
              <w:rPr>
                <w:rFonts w:cs="ＭＳ Ｐゴシック"/>
                <w:sz w:val="20"/>
              </w:rPr>
              <w:t>該当する</w:t>
            </w:r>
          </w:p>
        </w:tc>
        <w:tc>
          <w:tcPr>
            <w:tcW w:w="425" w:type="dxa"/>
            <w:vMerge w:val="restart"/>
            <w:tcBorders>
              <w:top w:val="single" w:sz="4" w:space="0" w:color="auto"/>
              <w:left w:val="single" w:sz="4" w:space="0" w:color="auto"/>
              <w:bottom w:val="single" w:sz="4" w:space="0" w:color="000000"/>
              <w:right w:val="nil"/>
            </w:tcBorders>
            <w:shd w:val="clear" w:color="auto" w:fill="auto"/>
            <w:vAlign w:val="center"/>
            <w:hideMark/>
          </w:tcPr>
          <w:p w14:paraId="7DB1913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w:t>
            </w:r>
          </w:p>
        </w:tc>
        <w:tc>
          <w:tcPr>
            <w:tcW w:w="992" w:type="dxa"/>
            <w:vMerge w:val="restart"/>
            <w:tcBorders>
              <w:top w:val="single" w:sz="4" w:space="0" w:color="auto"/>
              <w:left w:val="nil"/>
              <w:bottom w:val="single" w:sz="4" w:space="0" w:color="000000"/>
              <w:right w:val="single" w:sz="4" w:space="0" w:color="auto"/>
            </w:tcBorders>
            <w:shd w:val="clear" w:color="auto" w:fill="auto"/>
            <w:vAlign w:val="center"/>
            <w:hideMark/>
          </w:tcPr>
          <w:p w14:paraId="201C23CD" w14:textId="77777777" w:rsidR="00017C7A" w:rsidRPr="00096F91" w:rsidRDefault="00017C7A" w:rsidP="00553881">
            <w:pPr>
              <w:widowControl/>
              <w:overflowPunct/>
              <w:ind w:firstLineChars="100" w:firstLine="181"/>
              <w:textAlignment w:val="auto"/>
              <w:rPr>
                <w:rFonts w:ascii="ＭＳ ゴシック" w:eastAsia="ＭＳ ゴシック" w:hAnsi="ＭＳ ゴシック" w:cs="ＭＳ Ｐゴシック"/>
                <w:sz w:val="18"/>
                <w:szCs w:val="18"/>
              </w:rPr>
            </w:pPr>
            <w:r w:rsidRPr="00096F91">
              <w:rPr>
                <w:rFonts w:ascii="ＭＳ ゴシック" w:eastAsia="ＭＳ ゴシック" w:hAnsi="ＭＳ ゴシック" w:cs="ＭＳ Ｐゴシック"/>
                <w:sz w:val="18"/>
                <w:szCs w:val="18"/>
              </w:rPr>
              <w:t>該当</w:t>
            </w:r>
            <w:r w:rsidRPr="00096F91">
              <w:rPr>
                <w:rFonts w:ascii="ＭＳ ゴシック" w:eastAsia="ＭＳ ゴシック" w:hAnsi="ＭＳ ゴシック" w:cs="ＭＳ Ｐゴシック"/>
                <w:sz w:val="18"/>
                <w:szCs w:val="18"/>
              </w:rPr>
              <w:br/>
              <w:t xml:space="preserve"> しない</w:t>
            </w:r>
          </w:p>
        </w:tc>
      </w:tr>
      <w:tr w:rsidR="00017C7A" w:rsidRPr="00096F91" w14:paraId="50DDBF78" w14:textId="77777777" w:rsidTr="00F323F9">
        <w:trPr>
          <w:trHeight w:val="360"/>
        </w:trPr>
        <w:tc>
          <w:tcPr>
            <w:tcW w:w="6799" w:type="dxa"/>
            <w:vMerge/>
            <w:tcBorders>
              <w:top w:val="single" w:sz="4" w:space="0" w:color="auto"/>
              <w:left w:val="single" w:sz="4" w:space="0" w:color="auto"/>
              <w:bottom w:val="single" w:sz="4" w:space="0" w:color="000000"/>
              <w:right w:val="single" w:sz="4" w:space="0" w:color="000000"/>
            </w:tcBorders>
            <w:vAlign w:val="center"/>
            <w:hideMark/>
          </w:tcPr>
          <w:p w14:paraId="0756F877" w14:textId="77777777" w:rsidR="00017C7A" w:rsidRPr="00096F91" w:rsidRDefault="00017C7A" w:rsidP="001F32CD">
            <w:pPr>
              <w:widowControl/>
              <w:overflowPunct/>
              <w:jc w:val="left"/>
              <w:textAlignment w:val="auto"/>
              <w:rPr>
                <w:rFonts w:cs="ＭＳ Ｐゴシック"/>
                <w:szCs w:val="24"/>
              </w:rPr>
            </w:pPr>
          </w:p>
        </w:tc>
        <w:tc>
          <w:tcPr>
            <w:tcW w:w="426" w:type="dxa"/>
            <w:vMerge/>
            <w:tcBorders>
              <w:top w:val="single" w:sz="4" w:space="0" w:color="auto"/>
              <w:left w:val="single" w:sz="4" w:space="0" w:color="auto"/>
              <w:bottom w:val="single" w:sz="4" w:space="0" w:color="000000"/>
              <w:right w:val="nil"/>
            </w:tcBorders>
            <w:vAlign w:val="center"/>
            <w:hideMark/>
          </w:tcPr>
          <w:p w14:paraId="2E86B3E4" w14:textId="77777777" w:rsidR="00017C7A" w:rsidRPr="00096F91" w:rsidRDefault="00017C7A" w:rsidP="001F32CD">
            <w:pPr>
              <w:widowControl/>
              <w:overflowPunct/>
              <w:jc w:val="left"/>
              <w:textAlignment w:val="auto"/>
              <w:rPr>
                <w:rFonts w:cs="ＭＳ Ｐゴシック"/>
                <w:szCs w:val="24"/>
              </w:rPr>
            </w:pPr>
          </w:p>
        </w:tc>
        <w:tc>
          <w:tcPr>
            <w:tcW w:w="992" w:type="dxa"/>
            <w:vMerge/>
            <w:tcBorders>
              <w:top w:val="single" w:sz="4" w:space="0" w:color="auto"/>
              <w:left w:val="nil"/>
              <w:bottom w:val="single" w:sz="4" w:space="0" w:color="000000"/>
              <w:right w:val="single" w:sz="4" w:space="0" w:color="auto"/>
            </w:tcBorders>
            <w:vAlign w:val="center"/>
            <w:hideMark/>
          </w:tcPr>
          <w:p w14:paraId="00AFF053" w14:textId="77777777" w:rsidR="00017C7A" w:rsidRPr="00096F91" w:rsidRDefault="00017C7A" w:rsidP="001F32CD">
            <w:pPr>
              <w:widowControl/>
              <w:overflowPunct/>
              <w:jc w:val="left"/>
              <w:textAlignment w:val="auto"/>
              <w:rPr>
                <w:rFonts w:cs="ＭＳ Ｐゴシック"/>
                <w:sz w:val="22"/>
                <w:szCs w:val="22"/>
              </w:rPr>
            </w:pPr>
          </w:p>
        </w:tc>
        <w:tc>
          <w:tcPr>
            <w:tcW w:w="425" w:type="dxa"/>
            <w:vMerge/>
            <w:tcBorders>
              <w:top w:val="single" w:sz="4" w:space="0" w:color="auto"/>
              <w:left w:val="single" w:sz="4" w:space="0" w:color="auto"/>
              <w:bottom w:val="single" w:sz="4" w:space="0" w:color="000000"/>
              <w:right w:val="nil"/>
            </w:tcBorders>
            <w:vAlign w:val="center"/>
            <w:hideMark/>
          </w:tcPr>
          <w:p w14:paraId="78A33FFE" w14:textId="77777777" w:rsidR="00017C7A" w:rsidRPr="00096F91" w:rsidRDefault="00017C7A" w:rsidP="001F32CD">
            <w:pPr>
              <w:widowControl/>
              <w:overflowPunct/>
              <w:jc w:val="left"/>
              <w:textAlignment w:val="auto"/>
              <w:rPr>
                <w:rFonts w:cs="ＭＳ Ｐゴシック"/>
                <w:szCs w:val="24"/>
              </w:rPr>
            </w:pPr>
          </w:p>
        </w:tc>
        <w:tc>
          <w:tcPr>
            <w:tcW w:w="992" w:type="dxa"/>
            <w:vMerge/>
            <w:tcBorders>
              <w:top w:val="single" w:sz="4" w:space="0" w:color="auto"/>
              <w:left w:val="nil"/>
              <w:bottom w:val="single" w:sz="4" w:space="0" w:color="000000"/>
              <w:right w:val="single" w:sz="4" w:space="0" w:color="auto"/>
            </w:tcBorders>
            <w:vAlign w:val="center"/>
            <w:hideMark/>
          </w:tcPr>
          <w:p w14:paraId="29DAFB0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 w:val="22"/>
                <w:szCs w:val="22"/>
              </w:rPr>
            </w:pPr>
          </w:p>
        </w:tc>
      </w:tr>
    </w:tbl>
    <w:p w14:paraId="66073CB4" w14:textId="77777777" w:rsidR="00017C7A" w:rsidRPr="00096F91" w:rsidRDefault="00017C7A" w:rsidP="00017C7A">
      <w:pPr>
        <w:jc w:val="center"/>
        <w:rPr>
          <w:rFonts w:hint="default"/>
          <w:b/>
          <w:sz w:val="28"/>
          <w:szCs w:val="28"/>
        </w:rPr>
      </w:pPr>
      <w:r w:rsidRPr="00096F91">
        <w:rPr>
          <w:b/>
          <w:sz w:val="28"/>
          <w:szCs w:val="28"/>
        </w:rPr>
        <w:lastRenderedPageBreak/>
        <w:t>【ふくしま小規模企業者等いきいき支援事業事務局提出用】</w:t>
      </w:r>
    </w:p>
    <w:p w14:paraId="3EB0A4A0" w14:textId="77777777" w:rsidR="00017C7A" w:rsidRPr="00096F91" w:rsidRDefault="00017C7A" w:rsidP="00017C7A">
      <w:pPr>
        <w:rPr>
          <w:rFonts w:hint="default"/>
        </w:rPr>
      </w:pPr>
    </w:p>
    <w:p w14:paraId="19A862CC" w14:textId="77777777" w:rsidR="00017C7A" w:rsidRPr="00096F91" w:rsidRDefault="00017C7A" w:rsidP="00017C7A">
      <w:pPr>
        <w:ind w:firstLineChars="2400" w:firstLine="5783"/>
      </w:pPr>
      <w:r w:rsidRPr="00096F91">
        <w:t>（商店街枠</w:t>
      </w:r>
      <w:r w:rsidRPr="00096F91">
        <w:rPr>
          <w:rFonts w:hint="default"/>
        </w:rPr>
        <w:t xml:space="preserve"> 様式２－１ 商店街用）</w:t>
      </w:r>
    </w:p>
    <w:p w14:paraId="6BE2E953" w14:textId="77777777" w:rsidR="00017C7A" w:rsidRPr="00096F91" w:rsidRDefault="00017C7A" w:rsidP="00017C7A">
      <w:pPr>
        <w:rPr>
          <w:rFonts w:hint="default"/>
        </w:rPr>
      </w:pPr>
    </w:p>
    <w:p w14:paraId="7B1DFE59" w14:textId="77777777" w:rsidR="00017C7A" w:rsidRPr="00096F91" w:rsidRDefault="00017C7A" w:rsidP="00017C7A">
      <w:pPr>
        <w:jc w:val="center"/>
        <w:rPr>
          <w:rFonts w:hint="default"/>
          <w:b/>
          <w:sz w:val="28"/>
          <w:szCs w:val="28"/>
        </w:rPr>
      </w:pPr>
      <w:r w:rsidRPr="00096F91">
        <w:rPr>
          <w:b/>
          <w:sz w:val="28"/>
          <w:szCs w:val="28"/>
        </w:rPr>
        <w:t>商店街等の機能高度化に関する計画書</w:t>
      </w:r>
    </w:p>
    <w:p w14:paraId="48B39D6F" w14:textId="77777777" w:rsidR="00017C7A" w:rsidRPr="00096F91" w:rsidRDefault="00017C7A" w:rsidP="00017C7A">
      <w:pPr>
        <w:rPr>
          <w:rFonts w:hint="default"/>
        </w:rPr>
      </w:pPr>
    </w:p>
    <w:p w14:paraId="2DAB83F7" w14:textId="77777777" w:rsidR="00017C7A" w:rsidRPr="00096F91" w:rsidRDefault="00017C7A" w:rsidP="00017C7A">
      <w:pPr>
        <w:ind w:firstLineChars="2500" w:firstLine="6024"/>
      </w:pPr>
      <w:r w:rsidRPr="00096F91">
        <w:t>名称</w:t>
      </w:r>
      <w:r w:rsidRPr="00096F91">
        <w:rPr>
          <w:u w:val="single"/>
        </w:rPr>
        <w:t xml:space="preserve">　</w:t>
      </w:r>
      <w:r w:rsidRPr="00096F91">
        <w:rPr>
          <w:rFonts w:hint="default"/>
          <w:u w:val="single"/>
        </w:rPr>
        <w:t xml:space="preserve">　　　　　　　　　　　</w:t>
      </w:r>
      <w:r w:rsidRPr="00096F91">
        <w:rPr>
          <w:rFonts w:hint="default"/>
        </w:rPr>
        <w:t xml:space="preserve">　</w:t>
      </w:r>
    </w:p>
    <w:p w14:paraId="27F27000" w14:textId="77777777" w:rsidR="00017C7A" w:rsidRPr="00096F91" w:rsidRDefault="00017C7A" w:rsidP="00017C7A">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3F68A22D"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BF7E9A"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１．商店街の概要</w:t>
            </w:r>
          </w:p>
        </w:tc>
      </w:tr>
      <w:tr w:rsidR="00017C7A" w:rsidRPr="00096F91" w14:paraId="4118E662" w14:textId="77777777" w:rsidTr="001F32CD">
        <w:trPr>
          <w:trHeight w:val="331"/>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2761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51F4115"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34B26DF" w14:textId="77777777" w:rsidR="00017C7A" w:rsidRPr="00096F91" w:rsidRDefault="00017C7A" w:rsidP="001F32CD">
            <w:pPr>
              <w:widowControl/>
              <w:overflowPunct/>
              <w:jc w:val="left"/>
              <w:textAlignment w:val="auto"/>
              <w:rPr>
                <w:rFonts w:cs="ＭＳ Ｐゴシック"/>
                <w:szCs w:val="24"/>
              </w:rPr>
            </w:pPr>
          </w:p>
        </w:tc>
      </w:tr>
      <w:tr w:rsidR="00017C7A" w:rsidRPr="00096F91" w14:paraId="06808295"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B109713" w14:textId="77777777" w:rsidR="00017C7A" w:rsidRPr="00096F91" w:rsidRDefault="00017C7A" w:rsidP="001F32CD">
            <w:pPr>
              <w:widowControl/>
              <w:overflowPunct/>
              <w:jc w:val="left"/>
              <w:textAlignment w:val="auto"/>
              <w:rPr>
                <w:rFonts w:cs="ＭＳ Ｐゴシック"/>
                <w:szCs w:val="24"/>
              </w:rPr>
            </w:pPr>
          </w:p>
        </w:tc>
      </w:tr>
      <w:tr w:rsidR="00017C7A" w:rsidRPr="00096F91" w14:paraId="212F7B59"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0B1E36F8" w14:textId="77777777" w:rsidR="00017C7A" w:rsidRPr="00096F91" w:rsidRDefault="00017C7A" w:rsidP="001F32CD">
            <w:pPr>
              <w:widowControl/>
              <w:overflowPunct/>
              <w:jc w:val="left"/>
              <w:textAlignment w:val="auto"/>
              <w:rPr>
                <w:rFonts w:cs="ＭＳ Ｐゴシック"/>
                <w:szCs w:val="24"/>
              </w:rPr>
            </w:pPr>
          </w:p>
        </w:tc>
      </w:tr>
      <w:tr w:rsidR="00017C7A" w:rsidRPr="00096F91" w14:paraId="33721ED6"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59BC21A" w14:textId="77777777" w:rsidR="00017C7A" w:rsidRPr="00096F91" w:rsidRDefault="00017C7A" w:rsidP="001F32CD">
            <w:pPr>
              <w:widowControl/>
              <w:overflowPunct/>
              <w:jc w:val="left"/>
              <w:textAlignment w:val="auto"/>
              <w:rPr>
                <w:rFonts w:cs="ＭＳ Ｐゴシック"/>
                <w:szCs w:val="24"/>
              </w:rPr>
            </w:pPr>
          </w:p>
        </w:tc>
      </w:tr>
    </w:tbl>
    <w:p w14:paraId="3C15C4D8" w14:textId="77777777" w:rsidR="00017C7A" w:rsidRPr="00096F91" w:rsidRDefault="00017C7A" w:rsidP="00017C7A">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2B19CA73"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D68CA"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２．顧客ニーズと市場の動向</w:t>
            </w:r>
            <w:r w:rsidR="009869DE" w:rsidRPr="00096F91">
              <w:rPr>
                <w:rFonts w:ascii="ＭＳ ゴシック" w:eastAsia="ＭＳ ゴシック" w:hAnsi="ＭＳ ゴシック" w:cs="ＭＳ Ｐゴシック"/>
                <w:szCs w:val="24"/>
              </w:rPr>
              <w:t>、新型コロナウイルスの影響</w:t>
            </w:r>
          </w:p>
        </w:tc>
      </w:tr>
      <w:tr w:rsidR="00017C7A" w:rsidRPr="00096F91" w14:paraId="03C8579E"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8790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6DEF58A"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7D5F9DA" w14:textId="77777777" w:rsidR="00017C7A" w:rsidRPr="00096F91" w:rsidRDefault="00017C7A" w:rsidP="001F32CD">
            <w:pPr>
              <w:widowControl/>
              <w:overflowPunct/>
              <w:jc w:val="left"/>
              <w:textAlignment w:val="auto"/>
              <w:rPr>
                <w:rFonts w:cs="ＭＳ Ｐゴシック"/>
                <w:szCs w:val="24"/>
              </w:rPr>
            </w:pPr>
          </w:p>
        </w:tc>
      </w:tr>
      <w:tr w:rsidR="00017C7A" w:rsidRPr="00096F91" w14:paraId="5AB5B180"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27E84B3" w14:textId="77777777" w:rsidR="00017C7A" w:rsidRPr="00096F91" w:rsidRDefault="00017C7A" w:rsidP="001F32CD">
            <w:pPr>
              <w:widowControl/>
              <w:overflowPunct/>
              <w:jc w:val="left"/>
              <w:textAlignment w:val="auto"/>
              <w:rPr>
                <w:rFonts w:cs="ＭＳ Ｐゴシック"/>
                <w:szCs w:val="24"/>
              </w:rPr>
            </w:pPr>
          </w:p>
        </w:tc>
      </w:tr>
      <w:tr w:rsidR="00017C7A" w:rsidRPr="00096F91" w14:paraId="22E594E8"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0767599D" w14:textId="77777777" w:rsidR="00017C7A" w:rsidRPr="00096F91" w:rsidRDefault="00017C7A" w:rsidP="001F32CD">
            <w:pPr>
              <w:widowControl/>
              <w:overflowPunct/>
              <w:jc w:val="left"/>
              <w:textAlignment w:val="auto"/>
              <w:rPr>
                <w:rFonts w:cs="ＭＳ Ｐゴシック"/>
                <w:szCs w:val="24"/>
              </w:rPr>
            </w:pPr>
          </w:p>
        </w:tc>
      </w:tr>
      <w:tr w:rsidR="00017C7A" w:rsidRPr="00096F91" w14:paraId="5C90B9DB"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C8E5CF3" w14:textId="77777777" w:rsidR="00017C7A" w:rsidRPr="00096F91" w:rsidRDefault="00017C7A" w:rsidP="001F32CD">
            <w:pPr>
              <w:widowControl/>
              <w:overflowPunct/>
              <w:jc w:val="left"/>
              <w:textAlignment w:val="auto"/>
              <w:rPr>
                <w:rFonts w:cs="ＭＳ Ｐゴシック"/>
                <w:szCs w:val="24"/>
              </w:rPr>
            </w:pPr>
          </w:p>
        </w:tc>
      </w:tr>
    </w:tbl>
    <w:p w14:paraId="3736EFC2" w14:textId="77777777" w:rsidR="00017C7A" w:rsidRPr="00096F91" w:rsidRDefault="00017C7A" w:rsidP="00017C7A">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6C12D68B"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98C03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３．商店街の課題</w:t>
            </w:r>
            <w:r w:rsidRPr="00096F91">
              <w:rPr>
                <w:rFonts w:ascii="ＭＳ ゴシック" w:eastAsia="ＭＳ ゴシック" w:hAnsi="ＭＳ ゴシック" w:cs="ＭＳ Ｐゴシック" w:hint="default"/>
                <w:szCs w:val="24"/>
              </w:rPr>
              <w:t>、又は強み等</w:t>
            </w:r>
          </w:p>
        </w:tc>
      </w:tr>
      <w:tr w:rsidR="00017C7A" w:rsidRPr="00096F91" w14:paraId="66F702B0"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D872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1641BC4"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D2F0F20" w14:textId="77777777" w:rsidR="00017C7A" w:rsidRPr="00096F91" w:rsidRDefault="00017C7A" w:rsidP="001F32CD">
            <w:pPr>
              <w:widowControl/>
              <w:overflowPunct/>
              <w:jc w:val="left"/>
              <w:textAlignment w:val="auto"/>
              <w:rPr>
                <w:rFonts w:cs="ＭＳ Ｐゴシック"/>
                <w:szCs w:val="24"/>
              </w:rPr>
            </w:pPr>
          </w:p>
        </w:tc>
      </w:tr>
      <w:tr w:rsidR="00017C7A" w:rsidRPr="00096F91" w14:paraId="5B5ED07F"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889D935" w14:textId="77777777" w:rsidR="00017C7A" w:rsidRPr="00096F91" w:rsidRDefault="00017C7A" w:rsidP="001F32CD">
            <w:pPr>
              <w:widowControl/>
              <w:overflowPunct/>
              <w:jc w:val="left"/>
              <w:textAlignment w:val="auto"/>
              <w:rPr>
                <w:rFonts w:cs="ＭＳ Ｐゴシック"/>
                <w:szCs w:val="24"/>
              </w:rPr>
            </w:pPr>
          </w:p>
        </w:tc>
      </w:tr>
      <w:tr w:rsidR="00017C7A" w:rsidRPr="00096F91" w14:paraId="20A6B90B"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F718275" w14:textId="77777777" w:rsidR="00017C7A" w:rsidRPr="00096F91" w:rsidRDefault="00017C7A" w:rsidP="001F32CD">
            <w:pPr>
              <w:widowControl/>
              <w:overflowPunct/>
              <w:jc w:val="left"/>
              <w:textAlignment w:val="auto"/>
              <w:rPr>
                <w:rFonts w:cs="ＭＳ Ｐゴシック"/>
                <w:szCs w:val="24"/>
              </w:rPr>
            </w:pPr>
          </w:p>
        </w:tc>
      </w:tr>
      <w:tr w:rsidR="00017C7A" w:rsidRPr="00096F91" w14:paraId="5312B217"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7159C1C" w14:textId="77777777" w:rsidR="00017C7A" w:rsidRPr="00096F91" w:rsidRDefault="00017C7A" w:rsidP="001F32CD">
            <w:pPr>
              <w:widowControl/>
              <w:overflowPunct/>
              <w:jc w:val="left"/>
              <w:textAlignment w:val="auto"/>
              <w:rPr>
                <w:rFonts w:cs="ＭＳ Ｐゴシック"/>
                <w:szCs w:val="24"/>
              </w:rPr>
            </w:pPr>
          </w:p>
        </w:tc>
      </w:tr>
      <w:tr w:rsidR="00017C7A" w:rsidRPr="00096F91" w14:paraId="32E390DE"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0F4706FB" w14:textId="77777777" w:rsidR="00017C7A" w:rsidRPr="00096F91" w:rsidRDefault="00017C7A" w:rsidP="001F32CD">
            <w:pPr>
              <w:widowControl/>
              <w:overflowPunct/>
              <w:jc w:val="left"/>
              <w:textAlignment w:val="auto"/>
              <w:rPr>
                <w:rFonts w:cs="ＭＳ Ｐゴシック"/>
                <w:szCs w:val="24"/>
              </w:rPr>
            </w:pPr>
          </w:p>
        </w:tc>
      </w:tr>
    </w:tbl>
    <w:p w14:paraId="5F396BA3" w14:textId="77777777" w:rsidR="00017C7A" w:rsidRPr="00096F91" w:rsidRDefault="00017C7A" w:rsidP="00017C7A">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024DDE2D"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347F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４．取組方針・目標と今後のプラン</w:t>
            </w:r>
          </w:p>
        </w:tc>
      </w:tr>
      <w:tr w:rsidR="00017C7A" w:rsidRPr="00096F91" w14:paraId="43EBD5BB"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vAlign w:val="center"/>
            <w:hideMark/>
          </w:tcPr>
          <w:p w14:paraId="00512457" w14:textId="77777777" w:rsidR="00017C7A" w:rsidRPr="00096F91" w:rsidRDefault="00017C7A" w:rsidP="001F32CD">
            <w:pPr>
              <w:widowControl/>
              <w:overflowPunct/>
              <w:jc w:val="left"/>
              <w:textAlignment w:val="auto"/>
              <w:rPr>
                <w:rFonts w:cs="ＭＳ Ｐゴシック"/>
                <w:szCs w:val="24"/>
              </w:rPr>
            </w:pPr>
          </w:p>
        </w:tc>
      </w:tr>
      <w:tr w:rsidR="00017C7A" w:rsidRPr="00096F91" w14:paraId="63831E41"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49733348" w14:textId="77777777" w:rsidR="00017C7A" w:rsidRPr="00096F91" w:rsidRDefault="00017C7A" w:rsidP="001F32CD">
            <w:pPr>
              <w:widowControl/>
              <w:overflowPunct/>
              <w:jc w:val="left"/>
              <w:textAlignment w:val="auto"/>
              <w:rPr>
                <w:rFonts w:cs="ＭＳ Ｐゴシック"/>
                <w:szCs w:val="24"/>
              </w:rPr>
            </w:pPr>
          </w:p>
        </w:tc>
      </w:tr>
      <w:tr w:rsidR="00017C7A" w:rsidRPr="00096F91" w14:paraId="230E40AE"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82CA04B" w14:textId="77777777" w:rsidR="00017C7A" w:rsidRPr="00096F91" w:rsidRDefault="00017C7A" w:rsidP="001F32CD">
            <w:pPr>
              <w:widowControl/>
              <w:overflowPunct/>
              <w:jc w:val="left"/>
              <w:textAlignment w:val="auto"/>
              <w:rPr>
                <w:rFonts w:cs="ＭＳ Ｐゴシック"/>
                <w:szCs w:val="24"/>
              </w:rPr>
            </w:pPr>
          </w:p>
        </w:tc>
      </w:tr>
      <w:tr w:rsidR="00017C7A" w:rsidRPr="00096F91" w14:paraId="0547FD28"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4D4081B" w14:textId="77777777" w:rsidR="00017C7A" w:rsidRPr="00096F91" w:rsidRDefault="00017C7A" w:rsidP="001F32CD">
            <w:pPr>
              <w:widowControl/>
              <w:overflowPunct/>
              <w:jc w:val="left"/>
              <w:textAlignment w:val="auto"/>
              <w:rPr>
                <w:rFonts w:cs="ＭＳ Ｐゴシック"/>
                <w:szCs w:val="24"/>
              </w:rPr>
            </w:pPr>
          </w:p>
        </w:tc>
      </w:tr>
      <w:tr w:rsidR="00017C7A" w:rsidRPr="00096F91" w14:paraId="4547B0C3"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5C7990F" w14:textId="77777777" w:rsidR="00017C7A" w:rsidRPr="00096F91" w:rsidRDefault="00017C7A" w:rsidP="001F32CD">
            <w:pPr>
              <w:widowControl/>
              <w:overflowPunct/>
              <w:jc w:val="left"/>
              <w:textAlignment w:val="auto"/>
              <w:rPr>
                <w:rFonts w:cs="ＭＳ Ｐゴシック"/>
                <w:szCs w:val="24"/>
              </w:rPr>
            </w:pPr>
          </w:p>
        </w:tc>
      </w:tr>
    </w:tbl>
    <w:p w14:paraId="6A54FA49" w14:textId="77777777" w:rsidR="00017C7A" w:rsidRPr="00096F91" w:rsidRDefault="00017C7A" w:rsidP="00017C7A">
      <w:pPr>
        <w:widowControl/>
        <w:overflowPunct/>
        <w:textAlignment w:val="auto"/>
        <w:rPr>
          <w:rFonts w:cs="ＭＳ Ｐゴシック" w:hint="default"/>
          <w:sz w:val="22"/>
          <w:szCs w:val="22"/>
        </w:rPr>
      </w:pPr>
      <w:r w:rsidRPr="00096F91">
        <w:rPr>
          <w:rFonts w:cs="ＭＳ Ｐゴシック"/>
          <w:sz w:val="22"/>
          <w:szCs w:val="22"/>
        </w:rPr>
        <w:t>※計画書の作成にあたっては支援団体と相談し、助言・指導を得ながら進めることができます。</w:t>
      </w:r>
    </w:p>
    <w:p w14:paraId="5912AD5E" w14:textId="77777777" w:rsidR="008A6058" w:rsidRPr="00096F91" w:rsidRDefault="008A6058" w:rsidP="008A6058">
      <w:pPr>
        <w:rPr>
          <w:sz w:val="22"/>
          <w:szCs w:val="22"/>
        </w:rPr>
      </w:pPr>
      <w:r w:rsidRPr="00096F91">
        <w:rPr>
          <w:sz w:val="22"/>
          <w:szCs w:val="22"/>
        </w:rPr>
        <w:t>※</w:t>
      </w:r>
      <w:r w:rsidRPr="00096F91">
        <w:rPr>
          <w:rFonts w:hint="default"/>
          <w:sz w:val="22"/>
          <w:szCs w:val="22"/>
        </w:rPr>
        <w:t>計画書は3枚（3ページ）以内とすること。</w:t>
      </w:r>
    </w:p>
    <w:p w14:paraId="3C91C9BD" w14:textId="77777777" w:rsidR="00017C7A" w:rsidRPr="00502332" w:rsidRDefault="00017C7A" w:rsidP="00E4460A">
      <w:pPr>
        <w:jc w:val="center"/>
        <w:rPr>
          <w:rFonts w:hint="default"/>
          <w:b/>
          <w:color w:val="auto"/>
          <w:sz w:val="28"/>
          <w:szCs w:val="28"/>
        </w:rPr>
      </w:pPr>
      <w:r w:rsidRPr="00502332">
        <w:rPr>
          <w:b/>
          <w:color w:val="auto"/>
          <w:sz w:val="28"/>
          <w:szCs w:val="28"/>
        </w:rPr>
        <w:lastRenderedPageBreak/>
        <w:t>【ふくしま小規模企業者等いきいき支援事業事務局提出用】</w:t>
      </w:r>
    </w:p>
    <w:p w14:paraId="3FF5224A" w14:textId="77777777" w:rsidR="00017C7A" w:rsidRPr="00502332" w:rsidRDefault="00017C7A" w:rsidP="00017C7A">
      <w:pPr>
        <w:jc w:val="right"/>
        <w:rPr>
          <w:rFonts w:hint="default"/>
          <w:color w:val="auto"/>
        </w:rPr>
      </w:pPr>
      <w:r w:rsidRPr="00502332">
        <w:rPr>
          <w:color w:val="auto"/>
        </w:rPr>
        <w:t>（商店街枠</w:t>
      </w:r>
      <w:r w:rsidRPr="00502332">
        <w:rPr>
          <w:rFonts w:hint="default"/>
          <w:color w:val="auto"/>
        </w:rPr>
        <w:t xml:space="preserve"> 様式２－２ 複数の小規模企業者等の連携用）</w:t>
      </w:r>
    </w:p>
    <w:p w14:paraId="3A31476D" w14:textId="77777777" w:rsidR="00017C7A" w:rsidRPr="00502332" w:rsidRDefault="00017C7A" w:rsidP="00017C7A">
      <w:pPr>
        <w:jc w:val="center"/>
        <w:rPr>
          <w:rFonts w:hint="default"/>
          <w:b/>
          <w:color w:val="auto"/>
          <w:sz w:val="28"/>
          <w:szCs w:val="28"/>
        </w:rPr>
      </w:pPr>
      <w:r w:rsidRPr="00502332">
        <w:rPr>
          <w:b/>
          <w:color w:val="auto"/>
          <w:sz w:val="28"/>
          <w:szCs w:val="28"/>
        </w:rPr>
        <w:t>商店街等の機能高度化に関する計画書</w:t>
      </w:r>
    </w:p>
    <w:p w14:paraId="0F8DF293" w14:textId="77777777" w:rsidR="00017C7A" w:rsidRPr="00502332" w:rsidRDefault="00017C7A" w:rsidP="00017C7A">
      <w:pPr>
        <w:ind w:firstLineChars="2400" w:firstLine="5783"/>
        <w:jc w:val="left"/>
        <w:rPr>
          <w:rFonts w:hint="default"/>
          <w:color w:val="auto"/>
          <w:u w:val="single"/>
        </w:rPr>
      </w:pPr>
      <w:r w:rsidRPr="00502332">
        <w:rPr>
          <w:color w:val="auto"/>
        </w:rPr>
        <w:t>名称</w:t>
      </w:r>
      <w:r w:rsidRPr="00502332">
        <w:rPr>
          <w:color w:val="auto"/>
          <w:u w:val="single"/>
        </w:rPr>
        <w:t xml:space="preserve">　　</w:t>
      </w:r>
      <w:r w:rsidRPr="00502332">
        <w:rPr>
          <w:rFonts w:hint="default"/>
          <w:color w:val="auto"/>
          <w:u w:val="single"/>
        </w:rPr>
        <w:t xml:space="preserve">　　　　　　　　　　　　</w:t>
      </w:r>
    </w:p>
    <w:p w14:paraId="539F99F0" w14:textId="77777777" w:rsidR="00017C7A" w:rsidRPr="00502332" w:rsidRDefault="00017C7A" w:rsidP="00017C7A">
      <w:pPr>
        <w:ind w:firstLineChars="2400" w:firstLine="5783"/>
        <w:jc w:val="left"/>
        <w:rPr>
          <w:color w:val="auto"/>
          <w:u w:val="single"/>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502332" w14:paraId="5F9DBA7F"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1704B" w14:textId="77777777" w:rsidR="00017C7A" w:rsidRPr="00502332" w:rsidRDefault="00017C7A" w:rsidP="001F32CD">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Cs w:val="24"/>
              </w:rPr>
              <w:t>１．自社や自社の在する商店街等の概要</w:t>
            </w:r>
          </w:p>
        </w:tc>
      </w:tr>
      <w:tr w:rsidR="00017C7A" w:rsidRPr="00096F91" w14:paraId="7DE59D83"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87E6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F705BAB"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6CD8ACF6" w14:textId="77777777" w:rsidR="00017C7A" w:rsidRPr="00096F91" w:rsidRDefault="00017C7A" w:rsidP="001F32CD">
            <w:pPr>
              <w:widowControl/>
              <w:overflowPunct/>
              <w:jc w:val="left"/>
              <w:textAlignment w:val="auto"/>
              <w:rPr>
                <w:rFonts w:cs="ＭＳ Ｐゴシック"/>
                <w:szCs w:val="24"/>
              </w:rPr>
            </w:pPr>
          </w:p>
        </w:tc>
      </w:tr>
      <w:tr w:rsidR="00017C7A" w:rsidRPr="00096F91" w14:paraId="64D01F50"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479842B" w14:textId="77777777" w:rsidR="00017C7A" w:rsidRPr="00096F91" w:rsidRDefault="00017C7A" w:rsidP="001F32CD">
            <w:pPr>
              <w:widowControl/>
              <w:overflowPunct/>
              <w:jc w:val="left"/>
              <w:textAlignment w:val="auto"/>
              <w:rPr>
                <w:rFonts w:cs="ＭＳ Ｐゴシック"/>
                <w:szCs w:val="24"/>
              </w:rPr>
            </w:pPr>
          </w:p>
        </w:tc>
      </w:tr>
      <w:tr w:rsidR="00017C7A" w:rsidRPr="00096F91" w14:paraId="173B0B6E"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F4E3B06" w14:textId="77777777" w:rsidR="00017C7A" w:rsidRPr="00096F91" w:rsidRDefault="00017C7A" w:rsidP="001F32CD">
            <w:pPr>
              <w:widowControl/>
              <w:overflowPunct/>
              <w:jc w:val="left"/>
              <w:textAlignment w:val="auto"/>
              <w:rPr>
                <w:rFonts w:cs="ＭＳ Ｐゴシック"/>
                <w:szCs w:val="24"/>
              </w:rPr>
            </w:pPr>
          </w:p>
        </w:tc>
      </w:tr>
    </w:tbl>
    <w:p w14:paraId="4F3241EB" w14:textId="77777777" w:rsidR="00017C7A" w:rsidRPr="00096F91" w:rsidRDefault="00017C7A" w:rsidP="00017C7A">
      <w:pPr>
        <w:jc w:val="left"/>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65973E62"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17AEB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２．顧客ニーズと市場の動向</w:t>
            </w:r>
            <w:r w:rsidR="00FA4F3E" w:rsidRPr="00096F91">
              <w:rPr>
                <w:rFonts w:ascii="ＭＳ ゴシック" w:eastAsia="ＭＳ ゴシック" w:hAnsi="ＭＳ ゴシック" w:cs="ＭＳ Ｐゴシック"/>
                <w:szCs w:val="24"/>
              </w:rPr>
              <w:t>、新型コロナウイルスの影響</w:t>
            </w:r>
          </w:p>
        </w:tc>
      </w:tr>
      <w:tr w:rsidR="00017C7A" w:rsidRPr="00096F91" w14:paraId="3A560413" w14:textId="77777777" w:rsidTr="001F32CD">
        <w:trPr>
          <w:trHeight w:val="331"/>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41188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EBA9937"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0E72672" w14:textId="77777777" w:rsidR="00017C7A" w:rsidRPr="00096F91" w:rsidRDefault="00017C7A" w:rsidP="001F32CD">
            <w:pPr>
              <w:widowControl/>
              <w:overflowPunct/>
              <w:jc w:val="left"/>
              <w:textAlignment w:val="auto"/>
              <w:rPr>
                <w:rFonts w:cs="ＭＳ Ｐゴシック"/>
                <w:szCs w:val="24"/>
              </w:rPr>
            </w:pPr>
          </w:p>
        </w:tc>
      </w:tr>
      <w:tr w:rsidR="00017C7A" w:rsidRPr="00096F91" w14:paraId="0A5E2C81"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794967E" w14:textId="77777777" w:rsidR="00017C7A" w:rsidRPr="00096F91" w:rsidRDefault="00017C7A" w:rsidP="001F32CD">
            <w:pPr>
              <w:widowControl/>
              <w:overflowPunct/>
              <w:jc w:val="left"/>
              <w:textAlignment w:val="auto"/>
              <w:rPr>
                <w:rFonts w:cs="ＭＳ Ｐゴシック"/>
                <w:szCs w:val="24"/>
              </w:rPr>
            </w:pPr>
          </w:p>
        </w:tc>
      </w:tr>
      <w:tr w:rsidR="00017C7A" w:rsidRPr="00096F91" w14:paraId="35594F47"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9DE0456" w14:textId="77777777" w:rsidR="00017C7A" w:rsidRPr="00096F91" w:rsidRDefault="00017C7A" w:rsidP="001F32CD">
            <w:pPr>
              <w:widowControl/>
              <w:overflowPunct/>
              <w:jc w:val="left"/>
              <w:textAlignment w:val="auto"/>
              <w:rPr>
                <w:rFonts w:cs="ＭＳ Ｐゴシック"/>
                <w:szCs w:val="24"/>
              </w:rPr>
            </w:pPr>
          </w:p>
        </w:tc>
      </w:tr>
      <w:tr w:rsidR="00017C7A" w:rsidRPr="00096F91" w14:paraId="329C494D"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E43302F" w14:textId="77777777" w:rsidR="00017C7A" w:rsidRPr="00096F91" w:rsidRDefault="00017C7A" w:rsidP="001F32CD">
            <w:pPr>
              <w:widowControl/>
              <w:overflowPunct/>
              <w:jc w:val="left"/>
              <w:textAlignment w:val="auto"/>
              <w:rPr>
                <w:rFonts w:cs="ＭＳ Ｐゴシック"/>
                <w:szCs w:val="24"/>
              </w:rPr>
            </w:pPr>
          </w:p>
        </w:tc>
      </w:tr>
    </w:tbl>
    <w:p w14:paraId="30B4DABA" w14:textId="77777777" w:rsidR="00017C7A" w:rsidRPr="00096F91" w:rsidRDefault="00017C7A" w:rsidP="00017C7A">
      <w:pPr>
        <w:jc w:val="left"/>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6B3B24BD" w14:textId="77777777" w:rsidTr="001F32CD">
        <w:trPr>
          <w:trHeight w:val="331"/>
        </w:trPr>
        <w:tc>
          <w:tcPr>
            <w:tcW w:w="96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37DD8D"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３．自社や自社の提供する商品やサービスの課題や強み</w:t>
            </w:r>
            <w:r w:rsidRPr="00096F91">
              <w:rPr>
                <w:rFonts w:ascii="ＭＳ ゴシック" w:eastAsia="ＭＳ ゴシック" w:hAnsi="ＭＳ ゴシック" w:cs="ＭＳ Ｐゴシック"/>
                <w:szCs w:val="24"/>
              </w:rPr>
              <w:br/>
              <w:t xml:space="preserve">　　自社の在する商店街の課題や強み</w:t>
            </w:r>
          </w:p>
        </w:tc>
      </w:tr>
      <w:tr w:rsidR="00017C7A" w:rsidRPr="00096F91" w14:paraId="5193E723"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56FD618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r>
      <w:tr w:rsidR="00017C7A" w:rsidRPr="00096F91" w14:paraId="3B79A785" w14:textId="77777777" w:rsidTr="001F32CD">
        <w:trPr>
          <w:trHeight w:val="331"/>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71B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057ED3E"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451C78ED" w14:textId="77777777" w:rsidR="00017C7A" w:rsidRPr="00096F91" w:rsidRDefault="00017C7A" w:rsidP="001F32CD">
            <w:pPr>
              <w:widowControl/>
              <w:overflowPunct/>
              <w:jc w:val="left"/>
              <w:textAlignment w:val="auto"/>
              <w:rPr>
                <w:rFonts w:cs="ＭＳ Ｐゴシック"/>
                <w:szCs w:val="24"/>
              </w:rPr>
            </w:pPr>
          </w:p>
        </w:tc>
      </w:tr>
      <w:tr w:rsidR="00017C7A" w:rsidRPr="00096F91" w14:paraId="319EDB25"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83558DC" w14:textId="77777777" w:rsidR="00017C7A" w:rsidRPr="00096F91" w:rsidRDefault="00017C7A" w:rsidP="001F32CD">
            <w:pPr>
              <w:widowControl/>
              <w:overflowPunct/>
              <w:jc w:val="left"/>
              <w:textAlignment w:val="auto"/>
              <w:rPr>
                <w:rFonts w:cs="ＭＳ Ｐゴシック"/>
                <w:szCs w:val="24"/>
              </w:rPr>
            </w:pPr>
          </w:p>
        </w:tc>
      </w:tr>
      <w:tr w:rsidR="00017C7A" w:rsidRPr="00096F91" w14:paraId="4DC5C47C"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649F195" w14:textId="77777777" w:rsidR="00017C7A" w:rsidRPr="00096F91" w:rsidRDefault="00017C7A" w:rsidP="001F32CD">
            <w:pPr>
              <w:widowControl/>
              <w:overflowPunct/>
              <w:jc w:val="left"/>
              <w:textAlignment w:val="auto"/>
              <w:rPr>
                <w:rFonts w:cs="ＭＳ Ｐゴシック"/>
                <w:szCs w:val="24"/>
              </w:rPr>
            </w:pPr>
          </w:p>
        </w:tc>
      </w:tr>
      <w:tr w:rsidR="00017C7A" w:rsidRPr="00096F91" w14:paraId="6D13F9B4"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70F9D58" w14:textId="77777777" w:rsidR="00017C7A" w:rsidRPr="00096F91" w:rsidRDefault="00017C7A" w:rsidP="001F32CD">
            <w:pPr>
              <w:widowControl/>
              <w:overflowPunct/>
              <w:jc w:val="left"/>
              <w:textAlignment w:val="auto"/>
              <w:rPr>
                <w:rFonts w:cs="ＭＳ Ｐゴシック"/>
                <w:szCs w:val="24"/>
              </w:rPr>
            </w:pPr>
          </w:p>
        </w:tc>
      </w:tr>
    </w:tbl>
    <w:p w14:paraId="325F6C32" w14:textId="77777777" w:rsidR="00017C7A" w:rsidRPr="00096F91" w:rsidRDefault="00017C7A" w:rsidP="00017C7A">
      <w:pPr>
        <w:jc w:val="left"/>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0A063D97"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C6931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４．商店街等や構成する小規模企業者への寄与度</w:t>
            </w:r>
          </w:p>
        </w:tc>
      </w:tr>
      <w:tr w:rsidR="00017C7A" w:rsidRPr="00096F91" w14:paraId="33EE2530" w14:textId="77777777" w:rsidTr="001F32CD">
        <w:trPr>
          <w:trHeight w:val="331"/>
        </w:trPr>
        <w:tc>
          <w:tcPr>
            <w:tcW w:w="9634" w:type="dxa"/>
            <w:vMerge w:val="restart"/>
            <w:tcBorders>
              <w:top w:val="single" w:sz="4" w:space="0" w:color="auto"/>
              <w:left w:val="single" w:sz="4" w:space="0" w:color="auto"/>
              <w:bottom w:val="single" w:sz="4" w:space="0" w:color="auto"/>
              <w:right w:val="single" w:sz="4" w:space="0" w:color="000000"/>
            </w:tcBorders>
            <w:vAlign w:val="center"/>
            <w:hideMark/>
          </w:tcPr>
          <w:p w14:paraId="2C7587F9" w14:textId="77777777" w:rsidR="00017C7A" w:rsidRPr="00096F91" w:rsidRDefault="00017C7A" w:rsidP="001F32CD">
            <w:pPr>
              <w:widowControl/>
              <w:overflowPunct/>
              <w:jc w:val="left"/>
              <w:textAlignment w:val="auto"/>
              <w:rPr>
                <w:rFonts w:cs="ＭＳ Ｐゴシック"/>
                <w:szCs w:val="24"/>
              </w:rPr>
            </w:pPr>
          </w:p>
        </w:tc>
      </w:tr>
      <w:tr w:rsidR="00017C7A" w:rsidRPr="00096F91" w14:paraId="1BC6930E"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2157216" w14:textId="77777777" w:rsidR="00017C7A" w:rsidRPr="00096F91" w:rsidRDefault="00017C7A" w:rsidP="001F32CD">
            <w:pPr>
              <w:widowControl/>
              <w:overflowPunct/>
              <w:jc w:val="left"/>
              <w:textAlignment w:val="auto"/>
              <w:rPr>
                <w:rFonts w:cs="ＭＳ Ｐゴシック"/>
                <w:szCs w:val="24"/>
              </w:rPr>
            </w:pPr>
          </w:p>
        </w:tc>
      </w:tr>
      <w:tr w:rsidR="00017C7A" w:rsidRPr="00096F91" w14:paraId="3BAA8569"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C044A7E" w14:textId="77777777" w:rsidR="00017C7A" w:rsidRPr="00096F91" w:rsidRDefault="00017C7A" w:rsidP="001F32CD">
            <w:pPr>
              <w:widowControl/>
              <w:overflowPunct/>
              <w:jc w:val="left"/>
              <w:textAlignment w:val="auto"/>
              <w:rPr>
                <w:rFonts w:cs="ＭＳ Ｐゴシック"/>
                <w:szCs w:val="24"/>
              </w:rPr>
            </w:pPr>
          </w:p>
        </w:tc>
      </w:tr>
      <w:tr w:rsidR="00017C7A" w:rsidRPr="00096F91" w14:paraId="2B729B76"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7CCEB7B" w14:textId="77777777" w:rsidR="00017C7A" w:rsidRPr="00096F91" w:rsidRDefault="00017C7A" w:rsidP="001F32CD">
            <w:pPr>
              <w:widowControl/>
              <w:overflowPunct/>
              <w:jc w:val="left"/>
              <w:textAlignment w:val="auto"/>
              <w:rPr>
                <w:rFonts w:cs="ＭＳ Ｐゴシック"/>
                <w:szCs w:val="24"/>
              </w:rPr>
            </w:pPr>
          </w:p>
        </w:tc>
      </w:tr>
      <w:tr w:rsidR="00017C7A" w:rsidRPr="00096F91" w14:paraId="59396AB0"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66C2C62C" w14:textId="77777777" w:rsidR="00017C7A" w:rsidRPr="00096F91" w:rsidRDefault="00017C7A" w:rsidP="001F32CD">
            <w:pPr>
              <w:widowControl/>
              <w:overflowPunct/>
              <w:jc w:val="left"/>
              <w:textAlignment w:val="auto"/>
              <w:rPr>
                <w:rFonts w:cs="ＭＳ Ｐゴシック"/>
                <w:szCs w:val="24"/>
              </w:rPr>
            </w:pPr>
          </w:p>
        </w:tc>
      </w:tr>
    </w:tbl>
    <w:p w14:paraId="0ABEC093" w14:textId="77777777" w:rsidR="00017C7A" w:rsidRPr="00096F91" w:rsidRDefault="00017C7A" w:rsidP="00017C7A">
      <w:pPr>
        <w:jc w:val="left"/>
        <w:rPr>
          <w:rFonts w:hint="default"/>
        </w:rPr>
      </w:pPr>
    </w:p>
    <w:tbl>
      <w:tblPr>
        <w:tblW w:w="9728" w:type="dxa"/>
        <w:tblInd w:w="104" w:type="dxa"/>
        <w:tblCellMar>
          <w:left w:w="99" w:type="dxa"/>
          <w:right w:w="99" w:type="dxa"/>
        </w:tblCellMar>
        <w:tblLook w:val="04A0" w:firstRow="1" w:lastRow="0" w:firstColumn="1" w:lastColumn="0" w:noHBand="0" w:noVBand="1"/>
      </w:tblPr>
      <w:tblGrid>
        <w:gridCol w:w="9728"/>
      </w:tblGrid>
      <w:tr w:rsidR="00017C7A" w:rsidRPr="00096F91" w14:paraId="244B6020" w14:textId="77777777" w:rsidTr="001F32CD">
        <w:trPr>
          <w:trHeight w:val="268"/>
        </w:trPr>
        <w:tc>
          <w:tcPr>
            <w:tcW w:w="97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E8AB0"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５．経営方針・目標と今後のプラン</w:t>
            </w:r>
          </w:p>
        </w:tc>
      </w:tr>
      <w:tr w:rsidR="00017C7A" w:rsidRPr="00096F91" w14:paraId="502E84C7" w14:textId="77777777" w:rsidTr="001F32CD">
        <w:trPr>
          <w:trHeight w:val="331"/>
        </w:trPr>
        <w:tc>
          <w:tcPr>
            <w:tcW w:w="9728" w:type="dxa"/>
            <w:vMerge w:val="restart"/>
            <w:tcBorders>
              <w:top w:val="single" w:sz="4" w:space="0" w:color="auto"/>
              <w:left w:val="single" w:sz="4" w:space="0" w:color="auto"/>
              <w:bottom w:val="single" w:sz="4" w:space="0" w:color="auto"/>
              <w:right w:val="single" w:sz="4" w:space="0" w:color="000000"/>
            </w:tcBorders>
            <w:vAlign w:val="center"/>
            <w:hideMark/>
          </w:tcPr>
          <w:p w14:paraId="7AB36B76" w14:textId="77777777" w:rsidR="00017C7A" w:rsidRPr="00096F91" w:rsidRDefault="00017C7A" w:rsidP="001F32CD">
            <w:pPr>
              <w:widowControl/>
              <w:overflowPunct/>
              <w:jc w:val="left"/>
              <w:textAlignment w:val="auto"/>
              <w:rPr>
                <w:rFonts w:cs="ＭＳ Ｐゴシック"/>
                <w:szCs w:val="24"/>
              </w:rPr>
            </w:pPr>
          </w:p>
        </w:tc>
      </w:tr>
      <w:tr w:rsidR="00017C7A" w:rsidRPr="00096F91" w14:paraId="189AF870" w14:textId="77777777" w:rsidTr="001F32CD">
        <w:trPr>
          <w:trHeight w:val="331"/>
        </w:trPr>
        <w:tc>
          <w:tcPr>
            <w:tcW w:w="9728" w:type="dxa"/>
            <w:vMerge/>
            <w:tcBorders>
              <w:top w:val="single" w:sz="4" w:space="0" w:color="auto"/>
              <w:left w:val="single" w:sz="4" w:space="0" w:color="auto"/>
              <w:bottom w:val="single" w:sz="4" w:space="0" w:color="auto"/>
              <w:right w:val="single" w:sz="4" w:space="0" w:color="000000"/>
            </w:tcBorders>
            <w:vAlign w:val="center"/>
            <w:hideMark/>
          </w:tcPr>
          <w:p w14:paraId="23A8AA53" w14:textId="77777777" w:rsidR="00017C7A" w:rsidRPr="00096F91" w:rsidRDefault="00017C7A" w:rsidP="001F32CD">
            <w:pPr>
              <w:widowControl/>
              <w:overflowPunct/>
              <w:jc w:val="left"/>
              <w:textAlignment w:val="auto"/>
              <w:rPr>
                <w:rFonts w:cs="ＭＳ Ｐゴシック"/>
                <w:szCs w:val="24"/>
              </w:rPr>
            </w:pPr>
          </w:p>
        </w:tc>
      </w:tr>
      <w:tr w:rsidR="00017C7A" w:rsidRPr="00096F91" w14:paraId="1A2387D8" w14:textId="77777777" w:rsidTr="001F32CD">
        <w:trPr>
          <w:trHeight w:val="331"/>
        </w:trPr>
        <w:tc>
          <w:tcPr>
            <w:tcW w:w="9728" w:type="dxa"/>
            <w:vMerge/>
            <w:tcBorders>
              <w:top w:val="single" w:sz="4" w:space="0" w:color="auto"/>
              <w:left w:val="single" w:sz="4" w:space="0" w:color="auto"/>
              <w:bottom w:val="single" w:sz="4" w:space="0" w:color="auto"/>
              <w:right w:val="single" w:sz="4" w:space="0" w:color="000000"/>
            </w:tcBorders>
            <w:vAlign w:val="center"/>
            <w:hideMark/>
          </w:tcPr>
          <w:p w14:paraId="0C39A2B4" w14:textId="77777777" w:rsidR="00017C7A" w:rsidRPr="00096F91" w:rsidRDefault="00017C7A" w:rsidP="001F32CD">
            <w:pPr>
              <w:widowControl/>
              <w:overflowPunct/>
              <w:jc w:val="left"/>
              <w:textAlignment w:val="auto"/>
              <w:rPr>
                <w:rFonts w:cs="ＭＳ Ｐゴシック"/>
                <w:szCs w:val="24"/>
              </w:rPr>
            </w:pPr>
          </w:p>
        </w:tc>
      </w:tr>
      <w:tr w:rsidR="00017C7A" w:rsidRPr="00096F91" w14:paraId="2580B7C2" w14:textId="77777777" w:rsidTr="001F32CD">
        <w:trPr>
          <w:trHeight w:val="331"/>
        </w:trPr>
        <w:tc>
          <w:tcPr>
            <w:tcW w:w="9728" w:type="dxa"/>
            <w:vMerge/>
            <w:tcBorders>
              <w:top w:val="single" w:sz="4" w:space="0" w:color="auto"/>
              <w:left w:val="single" w:sz="4" w:space="0" w:color="auto"/>
              <w:bottom w:val="single" w:sz="4" w:space="0" w:color="auto"/>
              <w:right w:val="single" w:sz="4" w:space="0" w:color="000000"/>
            </w:tcBorders>
            <w:vAlign w:val="center"/>
            <w:hideMark/>
          </w:tcPr>
          <w:p w14:paraId="601F22A3" w14:textId="77777777" w:rsidR="00017C7A" w:rsidRPr="00096F91" w:rsidRDefault="00017C7A" w:rsidP="001F32CD">
            <w:pPr>
              <w:widowControl/>
              <w:overflowPunct/>
              <w:jc w:val="left"/>
              <w:textAlignment w:val="auto"/>
              <w:rPr>
                <w:rFonts w:cs="ＭＳ Ｐゴシック"/>
                <w:szCs w:val="24"/>
              </w:rPr>
            </w:pPr>
          </w:p>
        </w:tc>
      </w:tr>
    </w:tbl>
    <w:p w14:paraId="56166092" w14:textId="77777777" w:rsidR="00B83962" w:rsidRPr="00096F91" w:rsidRDefault="00017C7A" w:rsidP="00017C7A">
      <w:pPr>
        <w:jc w:val="left"/>
        <w:rPr>
          <w:rFonts w:hint="default"/>
          <w:sz w:val="22"/>
          <w:szCs w:val="22"/>
        </w:rPr>
      </w:pPr>
      <w:r w:rsidRPr="00096F91">
        <w:rPr>
          <w:sz w:val="22"/>
          <w:szCs w:val="22"/>
        </w:rPr>
        <w:t>※計画書の作成にあたっては支援団体と相談し、助言・指導を得ながら進めることができます。</w:t>
      </w:r>
    </w:p>
    <w:p w14:paraId="3383ABBD" w14:textId="77777777" w:rsidR="00017C7A" w:rsidRPr="00096F91" w:rsidRDefault="00B83962" w:rsidP="00017C7A">
      <w:pPr>
        <w:jc w:val="left"/>
        <w:rPr>
          <w:rFonts w:hint="default"/>
          <w:sz w:val="22"/>
          <w:szCs w:val="22"/>
        </w:rPr>
      </w:pPr>
      <w:r w:rsidRPr="00096F91">
        <w:rPr>
          <w:sz w:val="22"/>
          <w:szCs w:val="22"/>
        </w:rPr>
        <w:t>※</w:t>
      </w:r>
      <w:r w:rsidRPr="00096F91">
        <w:rPr>
          <w:rFonts w:hint="default"/>
          <w:sz w:val="22"/>
          <w:szCs w:val="22"/>
        </w:rPr>
        <w:t>計画書は3枚（3ページ）以内とすること。</w:t>
      </w:r>
    </w:p>
    <w:p w14:paraId="5D603E4F" w14:textId="77777777" w:rsidR="00017C7A" w:rsidRPr="00096F91" w:rsidRDefault="00017C7A" w:rsidP="00017C7A">
      <w:pPr>
        <w:jc w:val="center"/>
        <w:rPr>
          <w:rFonts w:hint="default"/>
          <w:b/>
          <w:sz w:val="28"/>
          <w:szCs w:val="28"/>
        </w:rPr>
      </w:pPr>
      <w:r w:rsidRPr="00096F91">
        <w:rPr>
          <w:b/>
          <w:sz w:val="28"/>
          <w:szCs w:val="28"/>
        </w:rPr>
        <w:lastRenderedPageBreak/>
        <w:t>【ふくしま小規模企業者等いきいき支援事業事務局提出用】</w:t>
      </w:r>
    </w:p>
    <w:p w14:paraId="504355EF" w14:textId="77777777" w:rsidR="00017C7A" w:rsidRPr="00096F91" w:rsidRDefault="00017C7A" w:rsidP="00017C7A">
      <w:pPr>
        <w:jc w:val="right"/>
        <w:rPr>
          <w:rFonts w:hint="default"/>
        </w:rPr>
      </w:pPr>
      <w:r w:rsidRPr="00096F91">
        <w:t>（商店街枠</w:t>
      </w:r>
      <w:r w:rsidRPr="00096F91">
        <w:rPr>
          <w:rFonts w:hint="default"/>
        </w:rPr>
        <w:t xml:space="preserve"> 様式３－１ 商店街用）</w:t>
      </w:r>
    </w:p>
    <w:p w14:paraId="4244879E" w14:textId="77777777" w:rsidR="00017C7A" w:rsidRPr="00096F91" w:rsidRDefault="00017C7A" w:rsidP="00017C7A">
      <w:pPr>
        <w:jc w:val="left"/>
        <w:rPr>
          <w:rFonts w:hint="default"/>
        </w:rPr>
      </w:pPr>
    </w:p>
    <w:p w14:paraId="5A139169" w14:textId="77777777" w:rsidR="00017C7A" w:rsidRPr="00096F91" w:rsidRDefault="00017C7A" w:rsidP="00017C7A">
      <w:pPr>
        <w:jc w:val="center"/>
        <w:rPr>
          <w:rFonts w:hint="default"/>
          <w:sz w:val="28"/>
          <w:szCs w:val="28"/>
        </w:rPr>
      </w:pPr>
      <w:r w:rsidRPr="00096F91">
        <w:rPr>
          <w:sz w:val="28"/>
          <w:szCs w:val="28"/>
        </w:rPr>
        <w:t>補助事業計画書</w:t>
      </w:r>
    </w:p>
    <w:p w14:paraId="3BBE6141" w14:textId="77777777" w:rsidR="00017C7A" w:rsidRPr="00096F91" w:rsidRDefault="00017C7A" w:rsidP="00017C7A">
      <w:pPr>
        <w:jc w:val="left"/>
        <w:rPr>
          <w:rFonts w:hint="default"/>
        </w:rPr>
      </w:pPr>
    </w:p>
    <w:p w14:paraId="11A5DAF9" w14:textId="77777777" w:rsidR="00017C7A" w:rsidRPr="00096F91" w:rsidRDefault="00017C7A" w:rsidP="00017C7A">
      <w:pPr>
        <w:ind w:firstLineChars="2600" w:firstLine="6265"/>
        <w:jc w:val="left"/>
      </w:pPr>
      <w:r w:rsidRPr="00096F91">
        <w:t>名称</w:t>
      </w:r>
      <w:r w:rsidRPr="00096F91">
        <w:rPr>
          <w:u w:val="single"/>
        </w:rPr>
        <w:t xml:space="preserve">　</w:t>
      </w:r>
      <w:r w:rsidRPr="00096F91">
        <w:rPr>
          <w:rFonts w:hint="default"/>
          <w:u w:val="single"/>
        </w:rPr>
        <w:t xml:space="preserve">　　　　　　　　　　　</w:t>
      </w:r>
    </w:p>
    <w:p w14:paraId="22CE4C90" w14:textId="77777777" w:rsidR="00017C7A" w:rsidRPr="00096F91" w:rsidRDefault="00017C7A" w:rsidP="00017C7A">
      <w:pPr>
        <w:jc w:val="left"/>
        <w:rPr>
          <w:rFonts w:hint="default"/>
        </w:rPr>
      </w:pPr>
    </w:p>
    <w:p w14:paraId="5F5BFC70" w14:textId="77777777" w:rsidR="00017C7A" w:rsidRPr="00096F91" w:rsidRDefault="00017C7A" w:rsidP="00017C7A">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Ⅰ．補助事業の内容</w:t>
      </w:r>
      <w:r w:rsidR="00A07B1B" w:rsidRPr="00096F91">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w:t>
      </w:r>
      <w:r w:rsidR="00A07B1B" w:rsidRPr="00096F91">
        <w:rPr>
          <w:rFonts w:ascii="ＭＳ ゴシック" w:eastAsia="ＭＳ ゴシック" w:hAnsi="ＭＳ ゴシック" w:cs="ＭＳ Ｐゴシック"/>
          <w:szCs w:val="24"/>
        </w:rPr>
        <w:t xml:space="preserve">　</w:t>
      </w:r>
      <w:r w:rsidR="00A3224E">
        <w:rPr>
          <w:rFonts w:ascii="ＭＳ ゴシック" w:eastAsia="ＭＳ ゴシック" w:hAnsi="ＭＳ ゴシック" w:cs="ＭＳ Ｐゴシック"/>
          <w:szCs w:val="24"/>
        </w:rPr>
        <w:t xml:space="preserve">　　　　　　　　　　　　　　　　</w:t>
      </w:r>
      <w:r w:rsidR="00BE7F42">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w:t>
      </w:r>
    </w:p>
    <w:tbl>
      <w:tblPr>
        <w:tblW w:w="9776" w:type="dxa"/>
        <w:tblInd w:w="104" w:type="dxa"/>
        <w:tblCellMar>
          <w:left w:w="99" w:type="dxa"/>
          <w:right w:w="99" w:type="dxa"/>
        </w:tblCellMar>
        <w:tblLook w:val="04A0" w:firstRow="1" w:lastRow="0" w:firstColumn="1" w:lastColumn="0" w:noHBand="0" w:noVBand="1"/>
      </w:tblPr>
      <w:tblGrid>
        <w:gridCol w:w="9776"/>
      </w:tblGrid>
      <w:tr w:rsidR="00017C7A" w:rsidRPr="00096F91" w14:paraId="2A5A9E81" w14:textId="77777777" w:rsidTr="001F32CD">
        <w:trPr>
          <w:trHeight w:val="360"/>
        </w:trPr>
        <w:tc>
          <w:tcPr>
            <w:tcW w:w="97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F04381"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１．補助事業で行う事業名</w:t>
            </w:r>
          </w:p>
        </w:tc>
      </w:tr>
      <w:tr w:rsidR="00017C7A" w:rsidRPr="00096F91" w14:paraId="45F45503" w14:textId="77777777" w:rsidTr="001F32CD">
        <w:trPr>
          <w:trHeight w:val="360"/>
        </w:trPr>
        <w:tc>
          <w:tcPr>
            <w:tcW w:w="9776"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914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27D59CA"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496E2B3B" w14:textId="77777777" w:rsidR="00017C7A" w:rsidRPr="00096F91" w:rsidRDefault="00017C7A" w:rsidP="001F32CD">
            <w:pPr>
              <w:widowControl/>
              <w:overflowPunct/>
              <w:jc w:val="left"/>
              <w:textAlignment w:val="auto"/>
              <w:rPr>
                <w:rFonts w:cs="ＭＳ Ｐゴシック"/>
                <w:szCs w:val="24"/>
              </w:rPr>
            </w:pPr>
          </w:p>
        </w:tc>
      </w:tr>
    </w:tbl>
    <w:p w14:paraId="3DEA6EAD" w14:textId="77777777" w:rsidR="00017C7A" w:rsidRPr="00096F91" w:rsidRDefault="00017C7A" w:rsidP="00017C7A">
      <w:pPr>
        <w:jc w:val="left"/>
        <w:rPr>
          <w:rFonts w:hint="default"/>
        </w:rPr>
      </w:pPr>
    </w:p>
    <w:tbl>
      <w:tblPr>
        <w:tblW w:w="9775" w:type="dxa"/>
        <w:tblInd w:w="104" w:type="dxa"/>
        <w:tblCellMar>
          <w:left w:w="99" w:type="dxa"/>
          <w:right w:w="99" w:type="dxa"/>
        </w:tblCellMar>
        <w:tblLook w:val="04A0" w:firstRow="1" w:lastRow="0" w:firstColumn="1" w:lastColumn="0" w:noHBand="0" w:noVBand="1"/>
      </w:tblPr>
      <w:tblGrid>
        <w:gridCol w:w="9775"/>
      </w:tblGrid>
      <w:tr w:rsidR="00017C7A" w:rsidRPr="00096F91" w14:paraId="7DE446B7" w14:textId="77777777" w:rsidTr="001F32CD">
        <w:trPr>
          <w:trHeight w:val="268"/>
        </w:trPr>
        <w:tc>
          <w:tcPr>
            <w:tcW w:w="97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4C9F2"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２．事業内容</w:t>
            </w:r>
          </w:p>
        </w:tc>
      </w:tr>
      <w:tr w:rsidR="00017C7A" w:rsidRPr="00096F91" w14:paraId="12A1DF15" w14:textId="77777777" w:rsidTr="001F32CD">
        <w:trPr>
          <w:trHeight w:val="331"/>
        </w:trPr>
        <w:tc>
          <w:tcPr>
            <w:tcW w:w="9775" w:type="dxa"/>
            <w:vMerge w:val="restart"/>
            <w:tcBorders>
              <w:top w:val="single" w:sz="4" w:space="0" w:color="auto"/>
              <w:left w:val="single" w:sz="4" w:space="0" w:color="auto"/>
              <w:bottom w:val="single" w:sz="4" w:space="0" w:color="auto"/>
              <w:right w:val="single" w:sz="4" w:space="0" w:color="000000"/>
            </w:tcBorders>
            <w:vAlign w:val="center"/>
            <w:hideMark/>
          </w:tcPr>
          <w:p w14:paraId="3979D9B6" w14:textId="77777777" w:rsidR="00017C7A" w:rsidRPr="00096F91" w:rsidRDefault="00017C7A" w:rsidP="001F32CD">
            <w:pPr>
              <w:widowControl/>
              <w:overflowPunct/>
              <w:jc w:val="left"/>
              <w:textAlignment w:val="auto"/>
              <w:rPr>
                <w:rFonts w:cs="ＭＳ Ｐゴシック"/>
                <w:szCs w:val="24"/>
              </w:rPr>
            </w:pPr>
          </w:p>
        </w:tc>
      </w:tr>
      <w:tr w:rsidR="00017C7A" w:rsidRPr="00096F91" w14:paraId="4C50FA2A"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66F7D270" w14:textId="77777777" w:rsidR="00017C7A" w:rsidRPr="00096F91" w:rsidRDefault="00017C7A" w:rsidP="001F32CD">
            <w:pPr>
              <w:widowControl/>
              <w:overflowPunct/>
              <w:jc w:val="left"/>
              <w:textAlignment w:val="auto"/>
              <w:rPr>
                <w:rFonts w:cs="ＭＳ Ｐゴシック"/>
                <w:szCs w:val="24"/>
              </w:rPr>
            </w:pPr>
          </w:p>
        </w:tc>
      </w:tr>
      <w:tr w:rsidR="00017C7A" w:rsidRPr="00096F91" w14:paraId="01C635FA"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5999F12D" w14:textId="77777777" w:rsidR="00017C7A" w:rsidRPr="00096F91" w:rsidRDefault="00017C7A" w:rsidP="001F32CD">
            <w:pPr>
              <w:widowControl/>
              <w:overflowPunct/>
              <w:jc w:val="left"/>
              <w:textAlignment w:val="auto"/>
              <w:rPr>
                <w:rFonts w:cs="ＭＳ Ｐゴシック"/>
                <w:szCs w:val="24"/>
              </w:rPr>
            </w:pPr>
          </w:p>
        </w:tc>
      </w:tr>
      <w:tr w:rsidR="00017C7A" w:rsidRPr="00096F91" w14:paraId="3048D713"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2C115724" w14:textId="77777777" w:rsidR="00017C7A" w:rsidRPr="00096F91" w:rsidRDefault="00017C7A" w:rsidP="001F32CD">
            <w:pPr>
              <w:widowControl/>
              <w:overflowPunct/>
              <w:jc w:val="left"/>
              <w:textAlignment w:val="auto"/>
              <w:rPr>
                <w:rFonts w:cs="ＭＳ Ｐゴシック"/>
                <w:szCs w:val="24"/>
              </w:rPr>
            </w:pPr>
          </w:p>
        </w:tc>
      </w:tr>
      <w:tr w:rsidR="00017C7A" w:rsidRPr="00096F91" w14:paraId="5A3DE5D6"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756FB9F5" w14:textId="77777777" w:rsidR="00017C7A" w:rsidRPr="00096F91" w:rsidRDefault="00017C7A" w:rsidP="001F32CD">
            <w:pPr>
              <w:widowControl/>
              <w:overflowPunct/>
              <w:jc w:val="left"/>
              <w:textAlignment w:val="auto"/>
              <w:rPr>
                <w:rFonts w:cs="ＭＳ Ｐゴシック"/>
                <w:szCs w:val="24"/>
              </w:rPr>
            </w:pPr>
          </w:p>
        </w:tc>
      </w:tr>
      <w:tr w:rsidR="00017C7A" w:rsidRPr="00096F91" w14:paraId="0F05BA87"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13A72A12" w14:textId="77777777" w:rsidR="00017C7A" w:rsidRPr="00096F91" w:rsidRDefault="00017C7A" w:rsidP="001F32CD">
            <w:pPr>
              <w:widowControl/>
              <w:overflowPunct/>
              <w:jc w:val="left"/>
              <w:textAlignment w:val="auto"/>
              <w:rPr>
                <w:rFonts w:cs="ＭＳ Ｐゴシック"/>
                <w:szCs w:val="24"/>
              </w:rPr>
            </w:pPr>
          </w:p>
        </w:tc>
      </w:tr>
      <w:tr w:rsidR="00017C7A" w:rsidRPr="00096F91" w14:paraId="233C9703"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69D1732E" w14:textId="77777777" w:rsidR="00017C7A" w:rsidRPr="00096F91" w:rsidRDefault="00017C7A" w:rsidP="001F32CD">
            <w:pPr>
              <w:widowControl/>
              <w:overflowPunct/>
              <w:jc w:val="left"/>
              <w:textAlignment w:val="auto"/>
              <w:rPr>
                <w:rFonts w:cs="ＭＳ Ｐゴシック"/>
                <w:szCs w:val="24"/>
              </w:rPr>
            </w:pPr>
          </w:p>
        </w:tc>
      </w:tr>
      <w:tr w:rsidR="00017C7A" w:rsidRPr="00096F91" w14:paraId="723BE21A"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667A05C2" w14:textId="77777777" w:rsidR="00017C7A" w:rsidRPr="00096F91" w:rsidRDefault="00017C7A" w:rsidP="001F32CD">
            <w:pPr>
              <w:widowControl/>
              <w:overflowPunct/>
              <w:jc w:val="left"/>
              <w:textAlignment w:val="auto"/>
              <w:rPr>
                <w:rFonts w:cs="ＭＳ Ｐゴシック"/>
                <w:szCs w:val="24"/>
              </w:rPr>
            </w:pPr>
          </w:p>
        </w:tc>
      </w:tr>
      <w:tr w:rsidR="00017C7A" w:rsidRPr="00096F91" w14:paraId="76FD16DC"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7E5DFE98" w14:textId="77777777" w:rsidR="00017C7A" w:rsidRPr="00096F91" w:rsidRDefault="00017C7A" w:rsidP="001F32CD">
            <w:pPr>
              <w:widowControl/>
              <w:overflowPunct/>
              <w:jc w:val="left"/>
              <w:textAlignment w:val="auto"/>
              <w:rPr>
                <w:rFonts w:cs="ＭＳ Ｐゴシック"/>
                <w:szCs w:val="24"/>
              </w:rPr>
            </w:pPr>
          </w:p>
        </w:tc>
      </w:tr>
      <w:tr w:rsidR="00017C7A" w:rsidRPr="00096F91" w14:paraId="7BABD0D6"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6662E9AF" w14:textId="77777777" w:rsidR="00017C7A" w:rsidRPr="00096F91" w:rsidRDefault="00017C7A" w:rsidP="001F32CD">
            <w:pPr>
              <w:widowControl/>
              <w:overflowPunct/>
              <w:jc w:val="left"/>
              <w:textAlignment w:val="auto"/>
              <w:rPr>
                <w:rFonts w:cs="ＭＳ Ｐゴシック"/>
                <w:szCs w:val="24"/>
              </w:rPr>
            </w:pPr>
          </w:p>
        </w:tc>
      </w:tr>
      <w:tr w:rsidR="00017C7A" w:rsidRPr="00096F91" w14:paraId="4D8F7275" w14:textId="77777777" w:rsidTr="001F32CD">
        <w:trPr>
          <w:trHeight w:val="331"/>
        </w:trPr>
        <w:tc>
          <w:tcPr>
            <w:tcW w:w="9775" w:type="dxa"/>
            <w:vMerge/>
            <w:tcBorders>
              <w:top w:val="single" w:sz="4" w:space="0" w:color="auto"/>
              <w:left w:val="single" w:sz="4" w:space="0" w:color="auto"/>
              <w:bottom w:val="single" w:sz="4" w:space="0" w:color="auto"/>
              <w:right w:val="single" w:sz="4" w:space="0" w:color="000000"/>
            </w:tcBorders>
            <w:vAlign w:val="center"/>
            <w:hideMark/>
          </w:tcPr>
          <w:p w14:paraId="0977A206" w14:textId="77777777" w:rsidR="00017C7A" w:rsidRPr="00096F91" w:rsidRDefault="00017C7A" w:rsidP="001F32CD">
            <w:pPr>
              <w:widowControl/>
              <w:overflowPunct/>
              <w:jc w:val="left"/>
              <w:textAlignment w:val="auto"/>
              <w:rPr>
                <w:rFonts w:cs="ＭＳ Ｐゴシック"/>
                <w:szCs w:val="24"/>
              </w:rPr>
            </w:pPr>
          </w:p>
        </w:tc>
      </w:tr>
    </w:tbl>
    <w:p w14:paraId="1326C7C6" w14:textId="77777777" w:rsidR="00017C7A" w:rsidRPr="00096F91" w:rsidRDefault="00017C7A" w:rsidP="00017C7A">
      <w:pPr>
        <w:jc w:val="left"/>
        <w:rPr>
          <w:rFonts w:hint="default"/>
        </w:rPr>
      </w:pPr>
    </w:p>
    <w:tbl>
      <w:tblPr>
        <w:tblW w:w="9776" w:type="dxa"/>
        <w:tblInd w:w="104" w:type="dxa"/>
        <w:tblCellMar>
          <w:left w:w="99" w:type="dxa"/>
          <w:right w:w="99" w:type="dxa"/>
        </w:tblCellMar>
        <w:tblLook w:val="04A0" w:firstRow="1" w:lastRow="0" w:firstColumn="1" w:lastColumn="0" w:noHBand="0" w:noVBand="1"/>
      </w:tblPr>
      <w:tblGrid>
        <w:gridCol w:w="9776"/>
      </w:tblGrid>
      <w:tr w:rsidR="00017C7A" w:rsidRPr="00096F91" w14:paraId="6B08BAA3" w14:textId="77777777" w:rsidTr="001F32CD">
        <w:trPr>
          <w:trHeight w:val="360"/>
        </w:trPr>
        <w:tc>
          <w:tcPr>
            <w:tcW w:w="97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CAC58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３．事業効果</w:t>
            </w:r>
          </w:p>
        </w:tc>
      </w:tr>
      <w:tr w:rsidR="00017C7A" w:rsidRPr="00096F91" w14:paraId="41E5391C" w14:textId="77777777" w:rsidTr="001F32CD">
        <w:trPr>
          <w:trHeight w:val="360"/>
        </w:trPr>
        <w:tc>
          <w:tcPr>
            <w:tcW w:w="9776" w:type="dxa"/>
            <w:vMerge w:val="restart"/>
            <w:tcBorders>
              <w:top w:val="single" w:sz="4" w:space="0" w:color="auto"/>
              <w:left w:val="single" w:sz="4" w:space="0" w:color="auto"/>
              <w:bottom w:val="single" w:sz="4" w:space="0" w:color="auto"/>
              <w:right w:val="single" w:sz="4" w:space="0" w:color="000000"/>
            </w:tcBorders>
            <w:vAlign w:val="center"/>
            <w:hideMark/>
          </w:tcPr>
          <w:p w14:paraId="48ECDCF3" w14:textId="77777777" w:rsidR="00017C7A" w:rsidRPr="00096F91" w:rsidRDefault="00017C7A" w:rsidP="001F32CD">
            <w:pPr>
              <w:widowControl/>
              <w:overflowPunct/>
              <w:jc w:val="left"/>
              <w:textAlignment w:val="auto"/>
              <w:rPr>
                <w:rFonts w:cs="ＭＳ Ｐゴシック"/>
                <w:szCs w:val="24"/>
              </w:rPr>
            </w:pPr>
          </w:p>
        </w:tc>
      </w:tr>
      <w:tr w:rsidR="00017C7A" w:rsidRPr="00096F91" w14:paraId="74B11D4E"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11CCB10E" w14:textId="77777777" w:rsidR="00017C7A" w:rsidRPr="00096F91" w:rsidRDefault="00017C7A" w:rsidP="001F32CD">
            <w:pPr>
              <w:widowControl/>
              <w:overflowPunct/>
              <w:jc w:val="left"/>
              <w:textAlignment w:val="auto"/>
              <w:rPr>
                <w:rFonts w:cs="ＭＳ Ｐゴシック"/>
                <w:szCs w:val="24"/>
              </w:rPr>
            </w:pPr>
          </w:p>
        </w:tc>
      </w:tr>
      <w:tr w:rsidR="00017C7A" w:rsidRPr="00096F91" w14:paraId="20F19D79"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49BE3485" w14:textId="77777777" w:rsidR="00017C7A" w:rsidRPr="00096F91" w:rsidRDefault="00017C7A" w:rsidP="001F32CD">
            <w:pPr>
              <w:widowControl/>
              <w:overflowPunct/>
              <w:jc w:val="left"/>
              <w:textAlignment w:val="auto"/>
              <w:rPr>
                <w:rFonts w:cs="ＭＳ Ｐゴシック"/>
                <w:szCs w:val="24"/>
              </w:rPr>
            </w:pPr>
          </w:p>
        </w:tc>
      </w:tr>
      <w:tr w:rsidR="00017C7A" w:rsidRPr="00096F91" w14:paraId="6B9D2DB5"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7032E58C" w14:textId="77777777" w:rsidR="00017C7A" w:rsidRPr="00096F91" w:rsidRDefault="00017C7A" w:rsidP="001F32CD">
            <w:pPr>
              <w:widowControl/>
              <w:overflowPunct/>
              <w:jc w:val="left"/>
              <w:textAlignment w:val="auto"/>
              <w:rPr>
                <w:rFonts w:cs="ＭＳ Ｐゴシック"/>
                <w:szCs w:val="24"/>
              </w:rPr>
            </w:pPr>
          </w:p>
        </w:tc>
      </w:tr>
      <w:tr w:rsidR="00017C7A" w:rsidRPr="00096F91" w14:paraId="07C3EEFB"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07EF70B8" w14:textId="77777777" w:rsidR="00017C7A" w:rsidRPr="00096F91" w:rsidRDefault="00017C7A" w:rsidP="001F32CD">
            <w:pPr>
              <w:widowControl/>
              <w:overflowPunct/>
              <w:jc w:val="left"/>
              <w:textAlignment w:val="auto"/>
              <w:rPr>
                <w:rFonts w:cs="ＭＳ Ｐゴシック"/>
                <w:szCs w:val="24"/>
              </w:rPr>
            </w:pPr>
          </w:p>
        </w:tc>
      </w:tr>
      <w:tr w:rsidR="00017C7A" w:rsidRPr="00096F91" w14:paraId="45C4F3F9"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02B3C624" w14:textId="77777777" w:rsidR="00017C7A" w:rsidRPr="00096F91" w:rsidRDefault="00017C7A" w:rsidP="001F32CD">
            <w:pPr>
              <w:widowControl/>
              <w:overflowPunct/>
              <w:jc w:val="left"/>
              <w:textAlignment w:val="auto"/>
              <w:rPr>
                <w:rFonts w:cs="ＭＳ Ｐゴシック"/>
                <w:szCs w:val="24"/>
              </w:rPr>
            </w:pPr>
          </w:p>
        </w:tc>
      </w:tr>
      <w:tr w:rsidR="00017C7A" w:rsidRPr="00096F91" w14:paraId="69190A7B"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FD06756" w14:textId="77777777" w:rsidR="00017C7A" w:rsidRPr="00096F91" w:rsidRDefault="00017C7A" w:rsidP="001F32CD">
            <w:pPr>
              <w:widowControl/>
              <w:overflowPunct/>
              <w:jc w:val="left"/>
              <w:textAlignment w:val="auto"/>
              <w:rPr>
                <w:rFonts w:cs="ＭＳ Ｐゴシック"/>
                <w:szCs w:val="24"/>
              </w:rPr>
            </w:pPr>
          </w:p>
        </w:tc>
      </w:tr>
      <w:tr w:rsidR="00017C7A" w:rsidRPr="00096F91" w14:paraId="1732238E"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00B41263" w14:textId="77777777" w:rsidR="00017C7A" w:rsidRPr="00096F91" w:rsidRDefault="00017C7A" w:rsidP="001F32CD">
            <w:pPr>
              <w:widowControl/>
              <w:overflowPunct/>
              <w:jc w:val="left"/>
              <w:textAlignment w:val="auto"/>
              <w:rPr>
                <w:rFonts w:cs="ＭＳ Ｐゴシック"/>
                <w:szCs w:val="24"/>
              </w:rPr>
            </w:pPr>
          </w:p>
        </w:tc>
      </w:tr>
      <w:tr w:rsidR="00017C7A" w:rsidRPr="00096F91" w14:paraId="57F23797"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798AABEA" w14:textId="77777777" w:rsidR="00017C7A" w:rsidRPr="00096F91" w:rsidRDefault="00017C7A" w:rsidP="001F32CD">
            <w:pPr>
              <w:widowControl/>
              <w:overflowPunct/>
              <w:jc w:val="left"/>
              <w:textAlignment w:val="auto"/>
              <w:rPr>
                <w:rFonts w:cs="ＭＳ Ｐゴシック"/>
                <w:szCs w:val="24"/>
              </w:rPr>
            </w:pPr>
          </w:p>
        </w:tc>
      </w:tr>
      <w:tr w:rsidR="00017C7A" w:rsidRPr="00096F91" w14:paraId="24F77371"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024B7C98" w14:textId="77777777" w:rsidR="00017C7A" w:rsidRPr="00096F91" w:rsidRDefault="00017C7A" w:rsidP="001F32CD">
            <w:pPr>
              <w:widowControl/>
              <w:overflowPunct/>
              <w:jc w:val="left"/>
              <w:textAlignment w:val="auto"/>
              <w:rPr>
                <w:rFonts w:cs="ＭＳ Ｐゴシック"/>
                <w:szCs w:val="24"/>
              </w:rPr>
            </w:pPr>
          </w:p>
        </w:tc>
      </w:tr>
    </w:tbl>
    <w:p w14:paraId="44146D93" w14:textId="77777777" w:rsidR="00017C7A" w:rsidRPr="00096F91" w:rsidRDefault="00017C7A" w:rsidP="00017C7A">
      <w:pPr>
        <w:jc w:val="left"/>
        <w:rPr>
          <w:rFonts w:hint="default"/>
          <w:sz w:val="22"/>
          <w:szCs w:val="22"/>
        </w:rPr>
      </w:pPr>
      <w:r w:rsidRPr="00096F91">
        <w:rPr>
          <w:sz w:val="22"/>
          <w:szCs w:val="22"/>
        </w:rPr>
        <w:t>※採択時に、「事業者名称」及び「補助事業で行う事業名」等が一般公表されます。</w:t>
      </w:r>
    </w:p>
    <w:p w14:paraId="5EBC81BC" w14:textId="77777777" w:rsidR="00B83962" w:rsidRPr="00096F91" w:rsidRDefault="00B83962" w:rsidP="00B83962">
      <w:pPr>
        <w:jc w:val="left"/>
        <w:rPr>
          <w:rFonts w:hint="default"/>
          <w:sz w:val="22"/>
          <w:szCs w:val="22"/>
        </w:rPr>
      </w:pPr>
      <w:r w:rsidRPr="00096F91">
        <w:rPr>
          <w:sz w:val="22"/>
          <w:szCs w:val="22"/>
        </w:rPr>
        <w:t>※</w:t>
      </w:r>
      <w:r w:rsidRPr="00096F91">
        <w:rPr>
          <w:rFonts w:hint="default"/>
          <w:sz w:val="22"/>
          <w:szCs w:val="22"/>
        </w:rPr>
        <w:t>計画書は3枚（3ページ）以内とすること。</w:t>
      </w:r>
    </w:p>
    <w:p w14:paraId="00C9E144" w14:textId="77777777" w:rsidR="00C50CE5" w:rsidRPr="00096F91" w:rsidRDefault="00C50CE5" w:rsidP="00017C7A">
      <w:pPr>
        <w:jc w:val="left"/>
      </w:pPr>
    </w:p>
    <w:p w14:paraId="5BD3AA9E" w14:textId="77777777" w:rsidR="00017C7A" w:rsidRPr="00096F91" w:rsidRDefault="00017C7A" w:rsidP="00017C7A">
      <w:pPr>
        <w:jc w:val="left"/>
        <w:rPr>
          <w:rFonts w:hint="default"/>
        </w:rPr>
      </w:pPr>
      <w:r w:rsidRPr="00096F91">
        <w:lastRenderedPageBreak/>
        <w:t xml:space="preserve">Ⅱ．経費明細表　</w:t>
      </w:r>
      <w:r w:rsidRPr="00096F91">
        <w:rPr>
          <w:rFonts w:hint="default"/>
        </w:rPr>
        <w:t xml:space="preserve">　　　　　　　　　　　　　　　　　　　　　　　　　　（単位：円）</w:t>
      </w:r>
    </w:p>
    <w:tbl>
      <w:tblPr>
        <w:tblW w:w="9781" w:type="dxa"/>
        <w:tblInd w:w="99" w:type="dxa"/>
        <w:tblCellMar>
          <w:left w:w="99" w:type="dxa"/>
          <w:right w:w="99" w:type="dxa"/>
        </w:tblCellMar>
        <w:tblLook w:val="04A0" w:firstRow="1" w:lastRow="0" w:firstColumn="1" w:lastColumn="0" w:noHBand="0" w:noVBand="1"/>
      </w:tblPr>
      <w:tblGrid>
        <w:gridCol w:w="1605"/>
        <w:gridCol w:w="2223"/>
        <w:gridCol w:w="3118"/>
        <w:gridCol w:w="2835"/>
      </w:tblGrid>
      <w:tr w:rsidR="00017C7A" w:rsidRPr="00096F91" w14:paraId="20DAD1D4" w14:textId="77777777" w:rsidTr="001F32CD">
        <w:trPr>
          <w:trHeight w:val="360"/>
        </w:trPr>
        <w:tc>
          <w:tcPr>
            <w:tcW w:w="1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456316"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経費区分</w:t>
            </w:r>
          </w:p>
        </w:tc>
        <w:tc>
          <w:tcPr>
            <w:tcW w:w="22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F739AE"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内容・必要理由</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6C9743"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経費内訳（単価×回数）</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F3B104"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補助対象経費</w:t>
            </w:r>
            <w:r w:rsidRPr="00096F91">
              <w:rPr>
                <w:rFonts w:ascii="ＭＳ ゴシック" w:eastAsia="ＭＳ ゴシック" w:hAnsi="ＭＳ ゴシック" w:cs="ＭＳ Ｐゴシック"/>
                <w:szCs w:val="24"/>
              </w:rPr>
              <w:br/>
              <w:t>（税抜・税込）</w:t>
            </w:r>
          </w:p>
        </w:tc>
      </w:tr>
      <w:tr w:rsidR="00017C7A" w:rsidRPr="00096F91" w14:paraId="5F2B0DEA" w14:textId="77777777" w:rsidTr="001F32CD">
        <w:trPr>
          <w:trHeight w:val="360"/>
        </w:trPr>
        <w:tc>
          <w:tcPr>
            <w:tcW w:w="1605" w:type="dxa"/>
            <w:vMerge/>
            <w:tcBorders>
              <w:top w:val="single" w:sz="4" w:space="0" w:color="auto"/>
              <w:left w:val="single" w:sz="4" w:space="0" w:color="auto"/>
              <w:bottom w:val="single" w:sz="4" w:space="0" w:color="000000"/>
              <w:right w:val="single" w:sz="4" w:space="0" w:color="auto"/>
            </w:tcBorders>
            <w:vAlign w:val="center"/>
            <w:hideMark/>
          </w:tcPr>
          <w:p w14:paraId="05B070B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223" w:type="dxa"/>
            <w:vMerge/>
            <w:tcBorders>
              <w:top w:val="single" w:sz="4" w:space="0" w:color="auto"/>
              <w:left w:val="single" w:sz="4" w:space="0" w:color="auto"/>
              <w:bottom w:val="single" w:sz="4" w:space="0" w:color="000000"/>
              <w:right w:val="single" w:sz="4" w:space="0" w:color="auto"/>
            </w:tcBorders>
            <w:vAlign w:val="center"/>
            <w:hideMark/>
          </w:tcPr>
          <w:p w14:paraId="5CE1910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14:paraId="54864E6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3F7AA57A"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r>
      <w:tr w:rsidR="00017C7A" w:rsidRPr="00096F91" w14:paraId="3D368283"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11C1A69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1E8B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8E9B53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28D98E5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C588F02"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6F39AC6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1E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726938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3DF5DE2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456BC42"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0C72F77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BC3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F1C787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0246772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649C11B"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6E8111A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0520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3A775F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4A64562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55D036D"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5681DF5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288E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22A5CB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7E33695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36BDBAF"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2C5937C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CA1B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094783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3AD5B41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9246C57"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4BD79AE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1B1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09FF70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53D4E36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F501CC9"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755D067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EF5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A9FA9D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5A44752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ECF11F4"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0F6D11E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9E5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74A434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5703909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A86DFD2"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28F0855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87AA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7C631E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197577F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14B08C3"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3345468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F1DE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01A181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341B95B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3A8FFFE"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569BE9A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0343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C0F05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3BCFF2F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BBF8F80" w14:textId="77777777" w:rsidTr="001F32CD">
        <w:trPr>
          <w:trHeight w:val="360"/>
        </w:trPr>
        <w:tc>
          <w:tcPr>
            <w:tcW w:w="1605" w:type="dxa"/>
            <w:tcBorders>
              <w:top w:val="single" w:sz="4" w:space="0" w:color="auto"/>
              <w:left w:val="single" w:sz="4" w:space="0" w:color="auto"/>
              <w:bottom w:val="nil"/>
              <w:right w:val="nil"/>
            </w:tcBorders>
            <w:shd w:val="clear" w:color="auto" w:fill="auto"/>
            <w:noWrap/>
            <w:vAlign w:val="center"/>
            <w:hideMark/>
          </w:tcPr>
          <w:p w14:paraId="75717C5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B802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D311A4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nil"/>
              <w:right w:val="single" w:sz="4" w:space="0" w:color="000000"/>
            </w:tcBorders>
            <w:shd w:val="clear" w:color="auto" w:fill="auto"/>
            <w:noWrap/>
            <w:vAlign w:val="center"/>
            <w:hideMark/>
          </w:tcPr>
          <w:p w14:paraId="1FCA377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16B4D14" w14:textId="77777777" w:rsidTr="001F32CD">
        <w:trPr>
          <w:trHeight w:val="36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0FA3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223" w:type="dxa"/>
            <w:tcBorders>
              <w:top w:val="single" w:sz="4" w:space="0" w:color="auto"/>
              <w:left w:val="nil"/>
              <w:bottom w:val="single" w:sz="4" w:space="0" w:color="auto"/>
              <w:right w:val="single" w:sz="4" w:space="0" w:color="auto"/>
            </w:tcBorders>
            <w:shd w:val="clear" w:color="auto" w:fill="auto"/>
            <w:noWrap/>
            <w:vAlign w:val="center"/>
            <w:hideMark/>
          </w:tcPr>
          <w:p w14:paraId="2DBBEC3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D61EAE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07D492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E3FC59A" w14:textId="77777777" w:rsidTr="001F32CD">
        <w:trPr>
          <w:trHeight w:val="360"/>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ED28"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（１）補助対象経費合計</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62ED8C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A3224E" w14:paraId="5510A53A" w14:textId="77777777" w:rsidTr="001F32CD">
        <w:trPr>
          <w:trHeight w:val="360"/>
        </w:trPr>
        <w:tc>
          <w:tcPr>
            <w:tcW w:w="69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C8753" w14:textId="77777777" w:rsidR="00017C7A" w:rsidRPr="00A3224E" w:rsidRDefault="00017C7A" w:rsidP="00BE7F42">
            <w:pPr>
              <w:widowControl/>
              <w:overflowPunct/>
              <w:jc w:val="left"/>
              <w:textAlignment w:val="auto"/>
              <w:rPr>
                <w:rFonts w:ascii="ＭＳ ゴシック" w:eastAsia="ＭＳ ゴシック" w:hAnsi="ＭＳ ゴシック" w:cs="ＭＳ Ｐゴシック"/>
                <w:szCs w:val="24"/>
              </w:rPr>
            </w:pPr>
            <w:r w:rsidRPr="00A3224E">
              <w:rPr>
                <w:rFonts w:ascii="ＭＳ ゴシック" w:eastAsia="ＭＳ ゴシック" w:hAnsi="ＭＳ ゴシック" w:cs="ＭＳ Ｐゴシック"/>
                <w:szCs w:val="24"/>
              </w:rPr>
              <w:t xml:space="preserve">（２）補助金交付申請額　</w:t>
            </w:r>
            <w:r w:rsidRPr="00A3224E">
              <w:rPr>
                <w:rFonts w:ascii="ＭＳ ゴシック" w:eastAsia="ＭＳ ゴシック" w:hAnsi="ＭＳ ゴシック" w:cs="ＭＳ Ｐゴシック"/>
                <w:sz w:val="20"/>
              </w:rPr>
              <w:t>(1)×補助率</w:t>
            </w:r>
            <w:r w:rsidR="00BE7F42" w:rsidRPr="00A3224E">
              <w:rPr>
                <w:rFonts w:ascii="ＭＳ ゴシック" w:eastAsia="ＭＳ ゴシック" w:hAnsi="ＭＳ ゴシック" w:cs="ＭＳ Ｐゴシック"/>
                <w:sz w:val="20"/>
              </w:rPr>
              <w:t>2</w:t>
            </w:r>
            <w:r w:rsidR="006350B9" w:rsidRPr="00A3224E">
              <w:rPr>
                <w:rFonts w:ascii="ＭＳ ゴシック" w:eastAsia="ＭＳ ゴシック" w:hAnsi="ＭＳ ゴシック" w:cs="ＭＳ Ｐゴシック"/>
                <w:sz w:val="20"/>
              </w:rPr>
              <w:t>/</w:t>
            </w:r>
            <w:r w:rsidR="00BE7F42" w:rsidRPr="00A3224E">
              <w:rPr>
                <w:rFonts w:ascii="ＭＳ ゴシック" w:eastAsia="ＭＳ ゴシック" w:hAnsi="ＭＳ ゴシック" w:cs="ＭＳ Ｐゴシック"/>
                <w:sz w:val="20"/>
              </w:rPr>
              <w:t>3</w:t>
            </w:r>
            <w:r w:rsidRPr="00A3224E">
              <w:rPr>
                <w:rFonts w:ascii="ＭＳ ゴシック" w:eastAsia="ＭＳ ゴシック" w:hAnsi="ＭＳ ゴシック" w:cs="ＭＳ Ｐゴシック"/>
                <w:sz w:val="20"/>
              </w:rPr>
              <w:t>以内（円未満切り捨て）</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D3067F3" w14:textId="77777777" w:rsidR="00017C7A" w:rsidRPr="00A3224E" w:rsidRDefault="00017C7A" w:rsidP="001F32CD">
            <w:pPr>
              <w:widowControl/>
              <w:overflowPunct/>
              <w:jc w:val="left"/>
              <w:textAlignment w:val="auto"/>
              <w:rPr>
                <w:rFonts w:cs="ＭＳ Ｐゴシック"/>
                <w:szCs w:val="24"/>
              </w:rPr>
            </w:pPr>
            <w:r w:rsidRPr="00A3224E">
              <w:rPr>
                <w:rFonts w:cs="ＭＳ Ｐゴシック"/>
                <w:szCs w:val="24"/>
              </w:rPr>
              <w:t xml:space="preserve">　</w:t>
            </w:r>
          </w:p>
        </w:tc>
      </w:tr>
    </w:tbl>
    <w:p w14:paraId="7A9F74A3" w14:textId="77777777" w:rsidR="00017C7A" w:rsidRPr="00096F91" w:rsidRDefault="00017C7A" w:rsidP="00017C7A">
      <w:pPr>
        <w:ind w:left="221" w:hangingChars="100" w:hanging="221"/>
        <w:jc w:val="left"/>
        <w:rPr>
          <w:rFonts w:hint="default"/>
          <w:sz w:val="22"/>
          <w:szCs w:val="22"/>
        </w:rPr>
      </w:pPr>
      <w:r w:rsidRPr="00A3224E">
        <w:rPr>
          <w:sz w:val="22"/>
          <w:szCs w:val="22"/>
        </w:rPr>
        <w:t>※経費区分には、「①機械装置等費」から「</w:t>
      </w:r>
      <w:r w:rsidR="00A3224E">
        <w:rPr>
          <w:sz w:val="22"/>
          <w:szCs w:val="22"/>
        </w:rPr>
        <w:t>⑮燃料</w:t>
      </w:r>
      <w:r w:rsidRPr="00096F91">
        <w:rPr>
          <w:sz w:val="22"/>
          <w:szCs w:val="22"/>
        </w:rPr>
        <w:t>費」までの各費用を記入してください。</w:t>
      </w:r>
    </w:p>
    <w:p w14:paraId="524A97DC" w14:textId="77777777" w:rsidR="00017C7A" w:rsidRPr="00096F91" w:rsidRDefault="00017C7A" w:rsidP="00017C7A">
      <w:pPr>
        <w:jc w:val="left"/>
        <w:rPr>
          <w:rFonts w:hint="default"/>
          <w:sz w:val="22"/>
          <w:szCs w:val="22"/>
        </w:rPr>
      </w:pPr>
      <w:r w:rsidRPr="00096F91">
        <w:rPr>
          <w:sz w:val="22"/>
          <w:szCs w:val="22"/>
        </w:rPr>
        <w:t>※補助対象経費の消費税</w:t>
      </w:r>
      <w:r w:rsidRPr="00096F91">
        <w:rPr>
          <w:rFonts w:hint="default"/>
          <w:sz w:val="22"/>
          <w:szCs w:val="22"/>
        </w:rPr>
        <w:t>(税抜・税込)については、公募要領</w:t>
      </w:r>
      <w:r w:rsidR="00222C1F" w:rsidRPr="00096F91">
        <w:rPr>
          <w:rFonts w:hint="default"/>
          <w:sz w:val="22"/>
          <w:szCs w:val="22"/>
        </w:rPr>
        <w:t>P6</w:t>
      </w:r>
      <w:r w:rsidR="00BD4549">
        <w:rPr>
          <w:sz w:val="22"/>
          <w:szCs w:val="22"/>
        </w:rPr>
        <w:t>6</w:t>
      </w:r>
      <w:r w:rsidRPr="00096F91">
        <w:rPr>
          <w:rFonts w:hint="default"/>
          <w:sz w:val="22"/>
          <w:szCs w:val="22"/>
        </w:rPr>
        <w:t>を参照してください。</w:t>
      </w:r>
    </w:p>
    <w:p w14:paraId="12B0BC80" w14:textId="77777777" w:rsidR="00017C7A" w:rsidRPr="00096F91" w:rsidRDefault="00017C7A" w:rsidP="00017C7A">
      <w:pPr>
        <w:jc w:val="left"/>
        <w:rPr>
          <w:sz w:val="22"/>
          <w:szCs w:val="22"/>
        </w:rPr>
      </w:pPr>
    </w:p>
    <w:p w14:paraId="213C2B5B" w14:textId="77777777" w:rsidR="00017C7A" w:rsidRPr="00096F91" w:rsidRDefault="00017C7A" w:rsidP="00017C7A">
      <w:pPr>
        <w:jc w:val="left"/>
        <w:rPr>
          <w:rFonts w:hint="default"/>
          <w:sz w:val="22"/>
          <w:szCs w:val="22"/>
        </w:rPr>
      </w:pPr>
    </w:p>
    <w:p w14:paraId="1C580605" w14:textId="77777777" w:rsidR="00017C7A" w:rsidRPr="00096F91" w:rsidRDefault="00017C7A" w:rsidP="00017C7A">
      <w:pPr>
        <w:jc w:val="left"/>
        <w:rPr>
          <w:rFonts w:hint="default"/>
        </w:rPr>
      </w:pPr>
    </w:p>
    <w:p w14:paraId="77EBBDFD" w14:textId="77777777" w:rsidR="00017C7A" w:rsidRPr="00096F91" w:rsidRDefault="00017C7A" w:rsidP="00017C7A">
      <w:pPr>
        <w:jc w:val="left"/>
        <w:rPr>
          <w:rFonts w:hint="default"/>
        </w:rPr>
      </w:pPr>
    </w:p>
    <w:p w14:paraId="29E47A63" w14:textId="77777777" w:rsidR="00017C7A" w:rsidRPr="00096F91" w:rsidRDefault="00017C7A" w:rsidP="00017C7A">
      <w:pPr>
        <w:jc w:val="left"/>
        <w:rPr>
          <w:rFonts w:hint="default"/>
        </w:rPr>
      </w:pPr>
    </w:p>
    <w:p w14:paraId="3D37FBF6" w14:textId="77777777" w:rsidR="00017C7A" w:rsidRPr="00096F91" w:rsidRDefault="00017C7A" w:rsidP="00017C7A">
      <w:pPr>
        <w:jc w:val="left"/>
        <w:rPr>
          <w:rFonts w:hint="default"/>
        </w:rPr>
      </w:pPr>
    </w:p>
    <w:p w14:paraId="27C9D799" w14:textId="77777777" w:rsidR="00017C7A" w:rsidRPr="00096F91" w:rsidRDefault="00017C7A" w:rsidP="00017C7A">
      <w:pPr>
        <w:jc w:val="left"/>
        <w:rPr>
          <w:rFonts w:hint="default"/>
        </w:rPr>
      </w:pPr>
    </w:p>
    <w:p w14:paraId="0560CA26" w14:textId="77777777" w:rsidR="00017C7A" w:rsidRPr="00096F91" w:rsidRDefault="00017C7A" w:rsidP="00017C7A">
      <w:pPr>
        <w:jc w:val="left"/>
        <w:rPr>
          <w:rFonts w:hint="default"/>
        </w:rPr>
      </w:pPr>
    </w:p>
    <w:p w14:paraId="6D37C4CE" w14:textId="77777777" w:rsidR="00017C7A" w:rsidRPr="00096F91" w:rsidRDefault="00017C7A" w:rsidP="00017C7A">
      <w:pPr>
        <w:jc w:val="left"/>
        <w:rPr>
          <w:rFonts w:hint="default"/>
        </w:rPr>
      </w:pPr>
    </w:p>
    <w:p w14:paraId="0F860B19" w14:textId="77777777" w:rsidR="00017C7A" w:rsidRPr="00096F91" w:rsidRDefault="00017C7A" w:rsidP="00017C7A">
      <w:pPr>
        <w:jc w:val="left"/>
        <w:rPr>
          <w:rFonts w:hint="default"/>
        </w:rPr>
      </w:pPr>
    </w:p>
    <w:p w14:paraId="24648617" w14:textId="77777777" w:rsidR="00017C7A" w:rsidRPr="00096F91" w:rsidRDefault="00017C7A" w:rsidP="00017C7A">
      <w:pPr>
        <w:jc w:val="left"/>
        <w:rPr>
          <w:rFonts w:hint="default"/>
        </w:rPr>
      </w:pPr>
    </w:p>
    <w:p w14:paraId="3F78E930" w14:textId="77777777" w:rsidR="00017C7A" w:rsidRPr="00096F91" w:rsidRDefault="00017C7A" w:rsidP="00017C7A">
      <w:pPr>
        <w:jc w:val="left"/>
        <w:rPr>
          <w:rFonts w:hint="default"/>
        </w:rPr>
      </w:pPr>
    </w:p>
    <w:p w14:paraId="1C969F32" w14:textId="77777777" w:rsidR="00017C7A" w:rsidRPr="00096F91" w:rsidRDefault="00017C7A" w:rsidP="00017C7A">
      <w:pPr>
        <w:jc w:val="left"/>
        <w:rPr>
          <w:rFonts w:hint="default"/>
        </w:rPr>
      </w:pPr>
    </w:p>
    <w:p w14:paraId="596602F3" w14:textId="77777777" w:rsidR="00017C7A" w:rsidRPr="00096F91" w:rsidRDefault="00017C7A" w:rsidP="00017C7A">
      <w:pPr>
        <w:jc w:val="left"/>
        <w:rPr>
          <w:rFonts w:hint="default"/>
        </w:rPr>
      </w:pPr>
    </w:p>
    <w:p w14:paraId="398C108D" w14:textId="77777777" w:rsidR="00017C7A" w:rsidRPr="00096F91" w:rsidRDefault="00017C7A" w:rsidP="00017C7A">
      <w:pPr>
        <w:jc w:val="left"/>
        <w:rPr>
          <w:rFonts w:hint="default"/>
        </w:rPr>
      </w:pPr>
    </w:p>
    <w:p w14:paraId="4D63B6C1" w14:textId="77777777" w:rsidR="00017C7A" w:rsidRPr="00096F91" w:rsidRDefault="00017C7A" w:rsidP="00017C7A">
      <w:pPr>
        <w:jc w:val="left"/>
        <w:rPr>
          <w:rFonts w:hint="default"/>
        </w:rPr>
      </w:pPr>
    </w:p>
    <w:p w14:paraId="0566F989" w14:textId="77777777" w:rsidR="002A211A" w:rsidRPr="00096F91" w:rsidRDefault="002A211A" w:rsidP="00017C7A">
      <w:pPr>
        <w:jc w:val="left"/>
      </w:pPr>
    </w:p>
    <w:p w14:paraId="5A7FB411" w14:textId="77777777" w:rsidR="00017C7A" w:rsidRPr="00096F91" w:rsidRDefault="00017C7A" w:rsidP="00017C7A">
      <w:pPr>
        <w:jc w:val="left"/>
        <w:rPr>
          <w:rFonts w:hint="default"/>
        </w:rPr>
      </w:pPr>
    </w:p>
    <w:p w14:paraId="702BCBF6" w14:textId="77777777" w:rsidR="00017C7A" w:rsidRPr="00096F91" w:rsidRDefault="00017C7A" w:rsidP="00017C7A">
      <w:pPr>
        <w:jc w:val="left"/>
        <w:rPr>
          <w:rFonts w:hint="default"/>
        </w:rPr>
      </w:pPr>
    </w:p>
    <w:p w14:paraId="5B3C89C3" w14:textId="77777777" w:rsidR="00017C7A" w:rsidRPr="00096F91" w:rsidRDefault="00017C7A" w:rsidP="00017C7A">
      <w:pPr>
        <w:jc w:val="left"/>
        <w:rPr>
          <w:rFonts w:hint="default"/>
        </w:rPr>
      </w:pPr>
    </w:p>
    <w:p w14:paraId="3C7DDF2C" w14:textId="77777777" w:rsidR="00017C7A" w:rsidRPr="00096F91" w:rsidRDefault="00017C7A" w:rsidP="00017C7A">
      <w:pPr>
        <w:jc w:val="center"/>
        <w:rPr>
          <w:rFonts w:hint="default"/>
        </w:rPr>
      </w:pPr>
      <w:r w:rsidRPr="00096F91">
        <w:rPr>
          <w:b/>
          <w:sz w:val="28"/>
          <w:szCs w:val="28"/>
        </w:rPr>
        <w:lastRenderedPageBreak/>
        <w:t>【ふくしま小規模企業者等いきいき支援事業事務局提出用】</w:t>
      </w:r>
    </w:p>
    <w:p w14:paraId="43E772F3" w14:textId="77777777" w:rsidR="002A211A" w:rsidRPr="00096F91" w:rsidRDefault="00017C7A" w:rsidP="00017C7A">
      <w:pPr>
        <w:jc w:val="right"/>
        <w:rPr>
          <w:rFonts w:hint="default"/>
        </w:rPr>
      </w:pPr>
      <w:r w:rsidRPr="00096F91">
        <w:t>（商店街枠</w:t>
      </w:r>
      <w:r w:rsidRPr="00096F91">
        <w:rPr>
          <w:rFonts w:hint="default"/>
        </w:rPr>
        <w:t xml:space="preserve"> 様式３－２ 複数の小規模企業者等による連携用</w:t>
      </w:r>
      <w:r w:rsidR="00177375" w:rsidRPr="00096F91">
        <w:t>）</w:t>
      </w:r>
    </w:p>
    <w:p w14:paraId="2131B78F" w14:textId="77777777" w:rsidR="00017C7A" w:rsidRPr="00096F91" w:rsidRDefault="00017C7A" w:rsidP="00017C7A">
      <w:pPr>
        <w:jc w:val="right"/>
        <w:rPr>
          <w:rFonts w:hint="default"/>
        </w:rPr>
      </w:pPr>
      <w:r w:rsidRPr="00096F91">
        <w:rPr>
          <w:rFonts w:hint="default"/>
        </w:rPr>
        <w:t>）</w:t>
      </w:r>
    </w:p>
    <w:p w14:paraId="0B5BB647" w14:textId="77777777" w:rsidR="002A211A" w:rsidRPr="00096F91" w:rsidRDefault="002A211A" w:rsidP="002A211A">
      <w:pPr>
        <w:jc w:val="center"/>
        <w:rPr>
          <w:rFonts w:hint="default"/>
          <w:sz w:val="28"/>
          <w:szCs w:val="28"/>
        </w:rPr>
      </w:pPr>
      <w:r w:rsidRPr="00096F91">
        <w:rPr>
          <w:sz w:val="28"/>
          <w:szCs w:val="28"/>
        </w:rPr>
        <w:t>補助事業計画書</w:t>
      </w:r>
    </w:p>
    <w:p w14:paraId="586C86A7" w14:textId="77777777" w:rsidR="00017C7A" w:rsidRPr="00096F91" w:rsidRDefault="00017C7A" w:rsidP="00017C7A">
      <w:pPr>
        <w:jc w:val="left"/>
        <w:rPr>
          <w:rFonts w:hint="default"/>
        </w:rPr>
      </w:pPr>
    </w:p>
    <w:p w14:paraId="56768BBC" w14:textId="77777777" w:rsidR="00017C7A" w:rsidRPr="00096F91" w:rsidRDefault="00017C7A" w:rsidP="00017C7A">
      <w:pPr>
        <w:ind w:firstLineChars="2000" w:firstLine="4819"/>
        <w:jc w:val="left"/>
      </w:pPr>
      <w:r w:rsidRPr="00096F91">
        <w:t>代表事業者名称</w:t>
      </w:r>
      <w:r w:rsidRPr="00096F91">
        <w:rPr>
          <w:u w:val="single"/>
        </w:rPr>
        <w:t xml:space="preserve">　</w:t>
      </w:r>
      <w:r w:rsidRPr="00096F91">
        <w:rPr>
          <w:rFonts w:hint="default"/>
          <w:u w:val="single"/>
        </w:rPr>
        <w:t xml:space="preserve">　　　　　　　　　　　　</w:t>
      </w:r>
    </w:p>
    <w:p w14:paraId="1CDB87B0" w14:textId="77777777" w:rsidR="00017C7A" w:rsidRPr="00096F91" w:rsidRDefault="00017C7A" w:rsidP="00017C7A">
      <w:pPr>
        <w:jc w:val="left"/>
        <w:rPr>
          <w:rFonts w:hint="default"/>
        </w:rPr>
      </w:pPr>
    </w:p>
    <w:p w14:paraId="2CF11CFE" w14:textId="77777777" w:rsidR="00017C7A" w:rsidRPr="00096F91" w:rsidRDefault="00017C7A" w:rsidP="00A07B1B">
      <w:pPr>
        <w:widowControl/>
        <w:overflowPunct/>
        <w:jc w:val="left"/>
        <w:textAlignment w:val="auto"/>
        <w:rPr>
          <w:rFonts w:ascii="ＭＳ ゴシック" w:eastAsia="ＭＳ ゴシック" w:hAnsi="ＭＳ ゴシック" w:cs="ＭＳ Ｐゴシック" w:hint="default"/>
          <w:szCs w:val="24"/>
        </w:rPr>
      </w:pPr>
      <w:r w:rsidRPr="00096F91">
        <w:t>Ⅰ．補助事業の内容</w:t>
      </w:r>
      <w:r w:rsidR="00A07B1B" w:rsidRPr="00096F91">
        <w:t xml:space="preserve">　</w:t>
      </w:r>
      <w:r w:rsidR="00A07B1B" w:rsidRPr="00096F91">
        <w:rPr>
          <w:rFonts w:ascii="ＭＳ ゴシック" w:eastAsia="ＭＳ ゴシック" w:hAnsi="ＭＳ ゴシック" w:cs="ＭＳ Ｐゴシック" w:hint="default"/>
          <w:szCs w:val="24"/>
        </w:rPr>
        <w:t>（</w:t>
      </w:r>
      <w:r w:rsidR="00A07B1B" w:rsidRPr="00096F91">
        <w:rPr>
          <w:rFonts w:ascii="ＭＳ ゴシック" w:eastAsia="ＭＳ ゴシック" w:hAnsi="ＭＳ ゴシック" w:cs="ＭＳ Ｐゴシック"/>
          <w:szCs w:val="24"/>
        </w:rPr>
        <w:t xml:space="preserve">　</w:t>
      </w:r>
      <w:r w:rsidR="00A3224E">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 xml:space="preserve">　）</w:t>
      </w:r>
    </w:p>
    <w:tbl>
      <w:tblPr>
        <w:tblW w:w="9653" w:type="dxa"/>
        <w:tblInd w:w="104" w:type="dxa"/>
        <w:tblCellMar>
          <w:left w:w="99" w:type="dxa"/>
          <w:right w:w="99" w:type="dxa"/>
        </w:tblCellMar>
        <w:tblLook w:val="04A0" w:firstRow="1" w:lastRow="0" w:firstColumn="1" w:lastColumn="0" w:noHBand="0" w:noVBand="1"/>
      </w:tblPr>
      <w:tblGrid>
        <w:gridCol w:w="9653"/>
      </w:tblGrid>
      <w:tr w:rsidR="00017C7A" w:rsidRPr="00096F91" w14:paraId="3675D42E" w14:textId="77777777" w:rsidTr="001F32CD">
        <w:trPr>
          <w:trHeight w:val="286"/>
        </w:trPr>
        <w:tc>
          <w:tcPr>
            <w:tcW w:w="96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1FCA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１．補助事業で行う事業名</w:t>
            </w:r>
          </w:p>
        </w:tc>
      </w:tr>
      <w:tr w:rsidR="00017C7A" w:rsidRPr="00096F91" w14:paraId="48BACD3A" w14:textId="77777777" w:rsidTr="001F32CD">
        <w:trPr>
          <w:trHeight w:val="331"/>
        </w:trPr>
        <w:tc>
          <w:tcPr>
            <w:tcW w:w="9653"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59AFD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A9CDDAA" w14:textId="77777777" w:rsidTr="001F32CD">
        <w:trPr>
          <w:trHeight w:val="331"/>
        </w:trPr>
        <w:tc>
          <w:tcPr>
            <w:tcW w:w="9653" w:type="dxa"/>
            <w:vMerge/>
            <w:tcBorders>
              <w:top w:val="single" w:sz="4" w:space="0" w:color="auto"/>
              <w:left w:val="single" w:sz="4" w:space="0" w:color="auto"/>
              <w:bottom w:val="single" w:sz="4" w:space="0" w:color="auto"/>
              <w:right w:val="single" w:sz="4" w:space="0" w:color="000000"/>
            </w:tcBorders>
            <w:vAlign w:val="center"/>
            <w:hideMark/>
          </w:tcPr>
          <w:p w14:paraId="415FFDEA" w14:textId="77777777" w:rsidR="00017C7A" w:rsidRPr="00096F91" w:rsidRDefault="00017C7A" w:rsidP="001F32CD">
            <w:pPr>
              <w:widowControl/>
              <w:overflowPunct/>
              <w:jc w:val="left"/>
              <w:textAlignment w:val="auto"/>
              <w:rPr>
                <w:rFonts w:cs="ＭＳ Ｐゴシック"/>
                <w:szCs w:val="24"/>
              </w:rPr>
            </w:pPr>
          </w:p>
        </w:tc>
      </w:tr>
    </w:tbl>
    <w:p w14:paraId="0EF08C91" w14:textId="77777777" w:rsidR="00017C7A" w:rsidRPr="00096F91" w:rsidRDefault="00017C7A" w:rsidP="00017C7A">
      <w:pPr>
        <w:jc w:val="left"/>
        <w:rPr>
          <w:rFonts w:hint="default"/>
        </w:rPr>
      </w:pPr>
    </w:p>
    <w:tbl>
      <w:tblPr>
        <w:tblW w:w="9653" w:type="dxa"/>
        <w:tblInd w:w="104" w:type="dxa"/>
        <w:tblCellMar>
          <w:left w:w="99" w:type="dxa"/>
          <w:right w:w="99" w:type="dxa"/>
        </w:tblCellMar>
        <w:tblLook w:val="04A0" w:firstRow="1" w:lastRow="0" w:firstColumn="1" w:lastColumn="0" w:noHBand="0" w:noVBand="1"/>
      </w:tblPr>
      <w:tblGrid>
        <w:gridCol w:w="9653"/>
      </w:tblGrid>
      <w:tr w:rsidR="00017C7A" w:rsidRPr="00096F91" w14:paraId="58A6F166" w14:textId="77777777" w:rsidTr="001F32CD">
        <w:trPr>
          <w:trHeight w:val="149"/>
        </w:trPr>
        <w:tc>
          <w:tcPr>
            <w:tcW w:w="96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D46EE"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２．事業内容</w:t>
            </w:r>
          </w:p>
        </w:tc>
      </w:tr>
      <w:tr w:rsidR="00017C7A" w:rsidRPr="00096F91" w14:paraId="4EF1ADA4" w14:textId="77777777" w:rsidTr="001F32CD">
        <w:trPr>
          <w:trHeight w:val="331"/>
        </w:trPr>
        <w:tc>
          <w:tcPr>
            <w:tcW w:w="9653" w:type="dxa"/>
            <w:vMerge w:val="restart"/>
            <w:tcBorders>
              <w:top w:val="single" w:sz="4" w:space="0" w:color="auto"/>
              <w:left w:val="single" w:sz="4" w:space="0" w:color="auto"/>
              <w:bottom w:val="single" w:sz="4" w:space="0" w:color="auto"/>
              <w:right w:val="single" w:sz="4" w:space="0" w:color="000000"/>
            </w:tcBorders>
            <w:vAlign w:val="center"/>
            <w:hideMark/>
          </w:tcPr>
          <w:p w14:paraId="1787C733" w14:textId="77777777" w:rsidR="00017C7A" w:rsidRPr="00096F91" w:rsidRDefault="00017C7A" w:rsidP="001F32CD">
            <w:pPr>
              <w:widowControl/>
              <w:overflowPunct/>
              <w:jc w:val="left"/>
              <w:textAlignment w:val="auto"/>
              <w:rPr>
                <w:rFonts w:cs="ＭＳ Ｐゴシック"/>
                <w:szCs w:val="24"/>
              </w:rPr>
            </w:pPr>
          </w:p>
        </w:tc>
      </w:tr>
      <w:tr w:rsidR="00017C7A" w:rsidRPr="00096F91" w14:paraId="04B30223" w14:textId="77777777" w:rsidTr="001F32CD">
        <w:trPr>
          <w:trHeight w:val="331"/>
        </w:trPr>
        <w:tc>
          <w:tcPr>
            <w:tcW w:w="9653" w:type="dxa"/>
            <w:vMerge/>
            <w:tcBorders>
              <w:top w:val="single" w:sz="4" w:space="0" w:color="auto"/>
              <w:left w:val="single" w:sz="4" w:space="0" w:color="auto"/>
              <w:bottom w:val="single" w:sz="4" w:space="0" w:color="auto"/>
              <w:right w:val="single" w:sz="4" w:space="0" w:color="000000"/>
            </w:tcBorders>
            <w:vAlign w:val="center"/>
            <w:hideMark/>
          </w:tcPr>
          <w:p w14:paraId="289F5CAC" w14:textId="77777777" w:rsidR="00017C7A" w:rsidRPr="00096F91" w:rsidRDefault="00017C7A" w:rsidP="001F32CD">
            <w:pPr>
              <w:widowControl/>
              <w:overflowPunct/>
              <w:jc w:val="left"/>
              <w:textAlignment w:val="auto"/>
              <w:rPr>
                <w:rFonts w:cs="ＭＳ Ｐゴシック"/>
                <w:szCs w:val="24"/>
              </w:rPr>
            </w:pPr>
          </w:p>
        </w:tc>
      </w:tr>
      <w:tr w:rsidR="00017C7A" w:rsidRPr="00096F91" w14:paraId="72073FE9" w14:textId="77777777" w:rsidTr="001F32CD">
        <w:trPr>
          <w:trHeight w:val="331"/>
        </w:trPr>
        <w:tc>
          <w:tcPr>
            <w:tcW w:w="9653" w:type="dxa"/>
            <w:vMerge/>
            <w:tcBorders>
              <w:top w:val="single" w:sz="4" w:space="0" w:color="auto"/>
              <w:left w:val="single" w:sz="4" w:space="0" w:color="auto"/>
              <w:bottom w:val="single" w:sz="4" w:space="0" w:color="auto"/>
              <w:right w:val="single" w:sz="4" w:space="0" w:color="000000"/>
            </w:tcBorders>
            <w:vAlign w:val="center"/>
            <w:hideMark/>
          </w:tcPr>
          <w:p w14:paraId="6265AF69" w14:textId="77777777" w:rsidR="00017C7A" w:rsidRPr="00096F91" w:rsidRDefault="00017C7A" w:rsidP="001F32CD">
            <w:pPr>
              <w:widowControl/>
              <w:overflowPunct/>
              <w:jc w:val="left"/>
              <w:textAlignment w:val="auto"/>
              <w:rPr>
                <w:rFonts w:cs="ＭＳ Ｐゴシック"/>
                <w:szCs w:val="24"/>
              </w:rPr>
            </w:pPr>
          </w:p>
        </w:tc>
      </w:tr>
      <w:tr w:rsidR="00017C7A" w:rsidRPr="00096F91" w14:paraId="76E45946" w14:textId="77777777" w:rsidTr="001F32CD">
        <w:trPr>
          <w:trHeight w:val="331"/>
        </w:trPr>
        <w:tc>
          <w:tcPr>
            <w:tcW w:w="9653" w:type="dxa"/>
            <w:vMerge/>
            <w:tcBorders>
              <w:top w:val="single" w:sz="4" w:space="0" w:color="auto"/>
              <w:left w:val="single" w:sz="4" w:space="0" w:color="auto"/>
              <w:bottom w:val="single" w:sz="4" w:space="0" w:color="auto"/>
              <w:right w:val="single" w:sz="4" w:space="0" w:color="000000"/>
            </w:tcBorders>
            <w:vAlign w:val="center"/>
            <w:hideMark/>
          </w:tcPr>
          <w:p w14:paraId="1B2BB5A6" w14:textId="77777777" w:rsidR="00017C7A" w:rsidRPr="00096F91" w:rsidRDefault="00017C7A" w:rsidP="001F32CD">
            <w:pPr>
              <w:widowControl/>
              <w:overflowPunct/>
              <w:jc w:val="left"/>
              <w:textAlignment w:val="auto"/>
              <w:rPr>
                <w:rFonts w:cs="ＭＳ Ｐゴシック"/>
                <w:szCs w:val="24"/>
              </w:rPr>
            </w:pPr>
          </w:p>
        </w:tc>
      </w:tr>
      <w:tr w:rsidR="00017C7A" w:rsidRPr="00096F91" w14:paraId="436B977F" w14:textId="77777777" w:rsidTr="001F32CD">
        <w:trPr>
          <w:trHeight w:val="331"/>
        </w:trPr>
        <w:tc>
          <w:tcPr>
            <w:tcW w:w="9653" w:type="dxa"/>
            <w:vMerge/>
            <w:tcBorders>
              <w:top w:val="single" w:sz="4" w:space="0" w:color="auto"/>
              <w:left w:val="single" w:sz="4" w:space="0" w:color="auto"/>
              <w:bottom w:val="single" w:sz="4" w:space="0" w:color="auto"/>
              <w:right w:val="single" w:sz="4" w:space="0" w:color="000000"/>
            </w:tcBorders>
            <w:vAlign w:val="center"/>
            <w:hideMark/>
          </w:tcPr>
          <w:p w14:paraId="3141C692" w14:textId="77777777" w:rsidR="00017C7A" w:rsidRPr="00096F91" w:rsidRDefault="00017C7A" w:rsidP="001F32CD">
            <w:pPr>
              <w:widowControl/>
              <w:overflowPunct/>
              <w:jc w:val="left"/>
              <w:textAlignment w:val="auto"/>
              <w:rPr>
                <w:rFonts w:cs="ＭＳ Ｐゴシック"/>
                <w:szCs w:val="24"/>
              </w:rPr>
            </w:pPr>
          </w:p>
        </w:tc>
      </w:tr>
    </w:tbl>
    <w:p w14:paraId="119FAF6B" w14:textId="77777777" w:rsidR="00017C7A" w:rsidRPr="00096F91" w:rsidRDefault="00017C7A" w:rsidP="00017C7A">
      <w:pPr>
        <w:jc w:val="left"/>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0381A0F5" w14:textId="77777777" w:rsidTr="001F32CD">
        <w:trPr>
          <w:trHeight w:val="269"/>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194BE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３．連携する事業について</w:t>
            </w:r>
          </w:p>
        </w:tc>
      </w:tr>
      <w:tr w:rsidR="00017C7A" w:rsidRPr="00096F91" w14:paraId="254DE703" w14:textId="77777777" w:rsidTr="001F32CD">
        <w:trPr>
          <w:trHeight w:val="269"/>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887C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（１）連携して事業を行う必要性</w:t>
            </w:r>
          </w:p>
        </w:tc>
      </w:tr>
      <w:tr w:rsidR="00017C7A" w:rsidRPr="00096F91" w14:paraId="0E2DC0B5" w14:textId="77777777" w:rsidTr="001F32CD">
        <w:trPr>
          <w:trHeight w:val="331"/>
        </w:trPr>
        <w:tc>
          <w:tcPr>
            <w:tcW w:w="96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8A4326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A2F143F"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0C4690D6" w14:textId="77777777" w:rsidR="00017C7A" w:rsidRPr="00096F91" w:rsidRDefault="00017C7A" w:rsidP="001F32CD">
            <w:pPr>
              <w:widowControl/>
              <w:overflowPunct/>
              <w:jc w:val="left"/>
              <w:textAlignment w:val="auto"/>
              <w:rPr>
                <w:rFonts w:cs="ＭＳ Ｐゴシック"/>
                <w:szCs w:val="24"/>
              </w:rPr>
            </w:pPr>
          </w:p>
        </w:tc>
      </w:tr>
      <w:tr w:rsidR="00017C7A" w:rsidRPr="00096F91" w14:paraId="6AAB2D43"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4B2878B2" w14:textId="77777777" w:rsidR="00017C7A" w:rsidRPr="00096F91" w:rsidRDefault="00017C7A" w:rsidP="001F32CD">
            <w:pPr>
              <w:widowControl/>
              <w:overflowPunct/>
              <w:jc w:val="left"/>
              <w:textAlignment w:val="auto"/>
              <w:rPr>
                <w:rFonts w:cs="ＭＳ Ｐゴシック"/>
                <w:szCs w:val="24"/>
              </w:rPr>
            </w:pPr>
          </w:p>
        </w:tc>
      </w:tr>
      <w:tr w:rsidR="00017C7A" w:rsidRPr="00096F91" w14:paraId="0F23399F" w14:textId="77777777" w:rsidTr="001F32CD">
        <w:trPr>
          <w:trHeight w:val="269"/>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4530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（２）各事業者の役割や取組（すべての事業者について記入し、体制図も記載すること）</w:t>
            </w:r>
          </w:p>
        </w:tc>
      </w:tr>
      <w:tr w:rsidR="00017C7A" w:rsidRPr="00096F91" w14:paraId="51B3D8B5" w14:textId="77777777" w:rsidTr="001F32CD">
        <w:trPr>
          <w:trHeight w:val="331"/>
        </w:trPr>
        <w:tc>
          <w:tcPr>
            <w:tcW w:w="96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5665410"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r>
      <w:tr w:rsidR="00017C7A" w:rsidRPr="00096F91" w14:paraId="7B4EB145"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7B8D6AFF"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r>
      <w:tr w:rsidR="00017C7A" w:rsidRPr="00096F91" w14:paraId="5EC1618A"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14F38EFE"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r>
    </w:tbl>
    <w:p w14:paraId="3BC7DEF9" w14:textId="77777777" w:rsidR="00017C7A" w:rsidRPr="00096F91" w:rsidRDefault="00017C7A" w:rsidP="00017C7A">
      <w:pPr>
        <w:jc w:val="left"/>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017C7A" w:rsidRPr="00096F91" w14:paraId="0E529171"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1C940"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４．効果について</w:t>
            </w:r>
          </w:p>
        </w:tc>
      </w:tr>
      <w:tr w:rsidR="00017C7A" w:rsidRPr="00096F91" w14:paraId="3E503A06"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252D4"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（１）補助事業の効果</w:t>
            </w:r>
          </w:p>
        </w:tc>
      </w:tr>
      <w:tr w:rsidR="00017C7A" w:rsidRPr="00096F91" w14:paraId="68DD0A28" w14:textId="77777777" w:rsidTr="001F32CD">
        <w:trPr>
          <w:trHeight w:val="331"/>
        </w:trPr>
        <w:tc>
          <w:tcPr>
            <w:tcW w:w="9634"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26CEDC1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C5C38DE" w14:textId="77777777" w:rsidTr="001F32CD">
        <w:trPr>
          <w:trHeight w:val="331"/>
        </w:trPr>
        <w:tc>
          <w:tcPr>
            <w:tcW w:w="9634" w:type="dxa"/>
            <w:vMerge/>
            <w:tcBorders>
              <w:top w:val="nil"/>
              <w:left w:val="single" w:sz="4" w:space="0" w:color="auto"/>
              <w:bottom w:val="single" w:sz="4" w:space="0" w:color="000000"/>
              <w:right w:val="single" w:sz="4" w:space="0" w:color="000000"/>
            </w:tcBorders>
            <w:vAlign w:val="center"/>
            <w:hideMark/>
          </w:tcPr>
          <w:p w14:paraId="02DB9127" w14:textId="77777777" w:rsidR="00017C7A" w:rsidRPr="00096F91" w:rsidRDefault="00017C7A" w:rsidP="001F32CD">
            <w:pPr>
              <w:widowControl/>
              <w:overflowPunct/>
              <w:jc w:val="left"/>
              <w:textAlignment w:val="auto"/>
              <w:rPr>
                <w:rFonts w:cs="ＭＳ Ｐゴシック"/>
                <w:szCs w:val="24"/>
              </w:rPr>
            </w:pPr>
          </w:p>
        </w:tc>
      </w:tr>
      <w:tr w:rsidR="00017C7A" w:rsidRPr="00096F91" w14:paraId="16FD2C1A" w14:textId="77777777" w:rsidTr="001F32CD">
        <w:trPr>
          <w:trHeight w:val="331"/>
        </w:trPr>
        <w:tc>
          <w:tcPr>
            <w:tcW w:w="9634" w:type="dxa"/>
            <w:vMerge/>
            <w:tcBorders>
              <w:top w:val="nil"/>
              <w:left w:val="single" w:sz="4" w:space="0" w:color="auto"/>
              <w:bottom w:val="single" w:sz="4" w:space="0" w:color="000000"/>
              <w:right w:val="single" w:sz="4" w:space="0" w:color="000000"/>
            </w:tcBorders>
            <w:vAlign w:val="center"/>
            <w:hideMark/>
          </w:tcPr>
          <w:p w14:paraId="38FE833A" w14:textId="77777777" w:rsidR="00017C7A" w:rsidRPr="00096F91" w:rsidRDefault="00017C7A" w:rsidP="001F32CD">
            <w:pPr>
              <w:widowControl/>
              <w:overflowPunct/>
              <w:jc w:val="left"/>
              <w:textAlignment w:val="auto"/>
              <w:rPr>
                <w:rFonts w:cs="ＭＳ Ｐゴシック"/>
                <w:szCs w:val="24"/>
              </w:rPr>
            </w:pPr>
          </w:p>
        </w:tc>
      </w:tr>
      <w:tr w:rsidR="00017C7A" w:rsidRPr="00096F91" w14:paraId="33DC72F2" w14:textId="77777777" w:rsidTr="001F32CD">
        <w:trPr>
          <w:trHeight w:val="27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91A7B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（２）商店街等や商店街等を構成する小規模企業者への寄与度</w:t>
            </w:r>
          </w:p>
        </w:tc>
      </w:tr>
      <w:tr w:rsidR="00017C7A" w:rsidRPr="00096F91" w14:paraId="4CB4271A" w14:textId="77777777" w:rsidTr="001F32CD">
        <w:trPr>
          <w:trHeight w:val="331"/>
        </w:trPr>
        <w:tc>
          <w:tcPr>
            <w:tcW w:w="96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B3288BB"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r>
      <w:tr w:rsidR="00017C7A" w:rsidRPr="00096F91" w14:paraId="432BBD01"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364D00FD"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r>
      <w:tr w:rsidR="00017C7A" w:rsidRPr="00096F91" w14:paraId="6A34C476"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7FFEBA0F"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r>
      <w:tr w:rsidR="00017C7A" w:rsidRPr="00096F91" w14:paraId="1648871D" w14:textId="77777777" w:rsidTr="001F32CD">
        <w:trPr>
          <w:trHeight w:val="331"/>
        </w:trPr>
        <w:tc>
          <w:tcPr>
            <w:tcW w:w="9634" w:type="dxa"/>
            <w:vMerge/>
            <w:tcBorders>
              <w:top w:val="single" w:sz="4" w:space="0" w:color="auto"/>
              <w:left w:val="single" w:sz="4" w:space="0" w:color="auto"/>
              <w:bottom w:val="single" w:sz="4" w:space="0" w:color="000000"/>
              <w:right w:val="single" w:sz="4" w:space="0" w:color="000000"/>
            </w:tcBorders>
            <w:vAlign w:val="center"/>
            <w:hideMark/>
          </w:tcPr>
          <w:p w14:paraId="0561DC2E"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r>
    </w:tbl>
    <w:p w14:paraId="77741210" w14:textId="77777777" w:rsidR="00017C7A" w:rsidRPr="00096F91" w:rsidRDefault="00017C7A" w:rsidP="00017C7A">
      <w:pPr>
        <w:jc w:val="left"/>
        <w:rPr>
          <w:rFonts w:hint="default"/>
        </w:rPr>
      </w:pPr>
      <w:r w:rsidRPr="00096F91">
        <w:t>※採択時に、「事業者名称」及び「補助事業で行う事業名」等が一般公表されます。</w:t>
      </w:r>
    </w:p>
    <w:p w14:paraId="3AE5E84C" w14:textId="77777777" w:rsidR="00B83962" w:rsidRPr="00096F91" w:rsidRDefault="00B83962" w:rsidP="00B83962">
      <w:pPr>
        <w:jc w:val="left"/>
        <w:rPr>
          <w:rFonts w:hint="default"/>
        </w:rPr>
      </w:pPr>
      <w:r w:rsidRPr="00096F91">
        <w:rPr>
          <w:sz w:val="22"/>
          <w:szCs w:val="22"/>
        </w:rPr>
        <w:t>※</w:t>
      </w:r>
      <w:r w:rsidRPr="00096F91">
        <w:rPr>
          <w:rFonts w:hint="default"/>
          <w:sz w:val="22"/>
          <w:szCs w:val="22"/>
        </w:rPr>
        <w:t>計画書は3枚（3ページ）以内とすること。</w:t>
      </w:r>
    </w:p>
    <w:p w14:paraId="210D8873" w14:textId="77777777" w:rsidR="00B83962" w:rsidRPr="00096F91" w:rsidRDefault="00B83962" w:rsidP="00017C7A">
      <w:pPr>
        <w:jc w:val="left"/>
      </w:pPr>
    </w:p>
    <w:p w14:paraId="1F385947" w14:textId="77777777" w:rsidR="00017C7A" w:rsidRPr="00096F91" w:rsidRDefault="00017C7A" w:rsidP="00017C7A">
      <w:pPr>
        <w:jc w:val="left"/>
        <w:rPr>
          <w:rFonts w:hint="default"/>
        </w:rPr>
      </w:pPr>
      <w:r w:rsidRPr="00096F91">
        <w:t>Ⅱ．経費明細表（連携するすべての事業者について作成してください）</w:t>
      </w:r>
    </w:p>
    <w:p w14:paraId="4FC5C6CB" w14:textId="77777777" w:rsidR="00017C7A" w:rsidRPr="00096F91" w:rsidRDefault="00017C7A" w:rsidP="00017C7A">
      <w:pPr>
        <w:jc w:val="left"/>
      </w:pPr>
      <w:r w:rsidRPr="00096F91">
        <w:t>〈個別の経費明細表〉</w:t>
      </w:r>
    </w:p>
    <w:p w14:paraId="716836F4" w14:textId="77777777" w:rsidR="00017C7A" w:rsidRPr="00096F91" w:rsidRDefault="00017C7A" w:rsidP="00017C7A">
      <w:pPr>
        <w:jc w:val="left"/>
      </w:pPr>
      <w:r w:rsidRPr="00096F91">
        <w:t xml:space="preserve">【代表事業者名称　</w:t>
      </w:r>
      <w:r w:rsidRPr="00096F91">
        <w:rPr>
          <w:rFonts w:hint="default"/>
        </w:rPr>
        <w:t xml:space="preserve">　　　　　　　　　　　　　</w:t>
      </w:r>
      <w:r w:rsidRPr="00096F91">
        <w:t>】</w:t>
      </w:r>
      <w:r w:rsidRPr="00096F91">
        <w:rPr>
          <w:rFonts w:hint="default"/>
        </w:rPr>
        <w:t xml:space="preserve">　</w:t>
      </w:r>
      <w:r w:rsidR="00300897" w:rsidRPr="00096F91">
        <w:t xml:space="preserve">                </w:t>
      </w:r>
      <w:r w:rsidRPr="00096F91">
        <w:rPr>
          <w:rFonts w:hint="default"/>
        </w:rPr>
        <w:t xml:space="preserve">　　（単位：円）</w:t>
      </w:r>
    </w:p>
    <w:tbl>
      <w:tblPr>
        <w:tblW w:w="9634" w:type="dxa"/>
        <w:tblInd w:w="104" w:type="dxa"/>
        <w:tblCellMar>
          <w:left w:w="99" w:type="dxa"/>
          <w:right w:w="99" w:type="dxa"/>
        </w:tblCellMar>
        <w:tblLook w:val="04A0" w:firstRow="1" w:lastRow="0" w:firstColumn="1" w:lastColumn="0" w:noHBand="0" w:noVBand="1"/>
      </w:tblPr>
      <w:tblGrid>
        <w:gridCol w:w="1600"/>
        <w:gridCol w:w="2364"/>
        <w:gridCol w:w="3544"/>
        <w:gridCol w:w="2126"/>
      </w:tblGrid>
      <w:tr w:rsidR="00017C7A" w:rsidRPr="00096F91" w14:paraId="43EFF1DD" w14:textId="77777777" w:rsidTr="001F32CD">
        <w:trPr>
          <w:trHeight w:val="402"/>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112D58"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経費区分</w:t>
            </w:r>
          </w:p>
        </w:tc>
        <w:tc>
          <w:tcPr>
            <w:tcW w:w="23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0568CE"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内容・必要理由</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926687"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経費内訳（単価×回数）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740BA8"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補助対象経費</w:t>
            </w:r>
            <w:r w:rsidRPr="00096F91">
              <w:rPr>
                <w:rFonts w:ascii="ＭＳ ゴシック" w:eastAsia="ＭＳ ゴシック" w:hAnsi="ＭＳ ゴシック" w:cs="ＭＳ Ｐゴシック"/>
                <w:szCs w:val="24"/>
              </w:rPr>
              <w:br/>
              <w:t>（税抜・税込）</w:t>
            </w:r>
          </w:p>
        </w:tc>
      </w:tr>
      <w:tr w:rsidR="00017C7A" w:rsidRPr="00096F91" w14:paraId="20CB6070" w14:textId="77777777" w:rsidTr="001F32CD">
        <w:trPr>
          <w:trHeight w:val="402"/>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671E9036"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364" w:type="dxa"/>
            <w:vMerge/>
            <w:tcBorders>
              <w:top w:val="single" w:sz="4" w:space="0" w:color="auto"/>
              <w:left w:val="single" w:sz="4" w:space="0" w:color="auto"/>
              <w:bottom w:val="single" w:sz="4" w:space="0" w:color="000000"/>
              <w:right w:val="single" w:sz="4" w:space="0" w:color="auto"/>
            </w:tcBorders>
            <w:vAlign w:val="center"/>
            <w:hideMark/>
          </w:tcPr>
          <w:p w14:paraId="1A8F5B2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8A8EAD2"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345333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r>
      <w:tr w:rsidR="00017C7A" w:rsidRPr="00096F91" w14:paraId="12828BAA"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353F61C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1F3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F95F1A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466457A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D7A2CD7"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3534B9D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73E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22B5C1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24787DA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CF72C3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1317098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5363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F8DC25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4C65158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40F3419"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1168FE5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25C2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3C6D48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DD4495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740717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664E8FA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9DB1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C8646D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6585EF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77BE2E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E4EABF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8F21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CDCF6E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13F9213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93763B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46BD241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E749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86B0CA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DD1806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1F270CF"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CF9C9E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D1D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DF9374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0CCAFA5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FE24151"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CDE9E8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498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592DD1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1E38B0C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05F5648"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5F0B2C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EA3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A54E24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578A50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69CE2CF"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547DDB1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B513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377332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5EF20B0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2115A9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4BB5D09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8C2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4801AC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418FBB4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3218DD7"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ECDB9C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D26D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1A6EEC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C2218E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9043D66" w14:textId="77777777" w:rsidTr="001F32CD">
        <w:trPr>
          <w:trHeight w:val="402"/>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3A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5603148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F38678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1E854A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753384D" w14:textId="77777777" w:rsidTr="001F32CD">
        <w:trPr>
          <w:trHeight w:val="402"/>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2469"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補助対象経費小計額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3E5860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3EA39B38" w14:textId="77777777" w:rsidR="00017C7A" w:rsidRPr="00096F91" w:rsidRDefault="00A3224E" w:rsidP="00017C7A">
      <w:pPr>
        <w:jc w:val="left"/>
        <w:rPr>
          <w:rFonts w:hint="default"/>
        </w:rPr>
      </w:pPr>
      <w:r>
        <w:t>※経費区分には、「①機械装置等費」から「⑮燃料</w:t>
      </w:r>
      <w:r w:rsidR="00017C7A" w:rsidRPr="00096F91">
        <w:t>費」までの各費用を記入してください。</w:t>
      </w:r>
    </w:p>
    <w:p w14:paraId="2586847E" w14:textId="77777777" w:rsidR="00017C7A" w:rsidRPr="00096F91" w:rsidRDefault="00017C7A" w:rsidP="00017C7A">
      <w:pPr>
        <w:jc w:val="left"/>
        <w:rPr>
          <w:rFonts w:hint="default"/>
        </w:rPr>
      </w:pPr>
    </w:p>
    <w:p w14:paraId="3495A4C0" w14:textId="77777777" w:rsidR="00017C7A" w:rsidRPr="00096F91" w:rsidRDefault="00017C7A" w:rsidP="00017C7A">
      <w:pPr>
        <w:jc w:val="left"/>
        <w:rPr>
          <w:rFonts w:hint="default"/>
        </w:rPr>
      </w:pPr>
    </w:p>
    <w:p w14:paraId="6BDE1E75" w14:textId="77777777" w:rsidR="00017C7A" w:rsidRPr="00096F91" w:rsidRDefault="00017C7A" w:rsidP="00017C7A">
      <w:pPr>
        <w:jc w:val="left"/>
        <w:rPr>
          <w:rFonts w:hint="default"/>
        </w:rPr>
      </w:pPr>
    </w:p>
    <w:p w14:paraId="43435DFF" w14:textId="77777777" w:rsidR="00017C7A" w:rsidRPr="00096F91" w:rsidRDefault="00017C7A" w:rsidP="00017C7A">
      <w:pPr>
        <w:jc w:val="left"/>
        <w:rPr>
          <w:rFonts w:hint="default"/>
        </w:rPr>
      </w:pPr>
    </w:p>
    <w:p w14:paraId="0A79E445" w14:textId="77777777" w:rsidR="00017C7A" w:rsidRPr="00096F91" w:rsidRDefault="00017C7A" w:rsidP="00017C7A">
      <w:pPr>
        <w:jc w:val="left"/>
        <w:rPr>
          <w:rFonts w:hint="default"/>
        </w:rPr>
      </w:pPr>
    </w:p>
    <w:p w14:paraId="0136DC60" w14:textId="77777777" w:rsidR="00017C7A" w:rsidRPr="00096F91" w:rsidRDefault="00017C7A" w:rsidP="00017C7A">
      <w:pPr>
        <w:jc w:val="left"/>
        <w:rPr>
          <w:rFonts w:hint="default"/>
        </w:rPr>
      </w:pPr>
    </w:p>
    <w:p w14:paraId="30B0EFEB" w14:textId="77777777" w:rsidR="00017C7A" w:rsidRPr="00096F91" w:rsidRDefault="00017C7A" w:rsidP="00017C7A">
      <w:pPr>
        <w:jc w:val="left"/>
        <w:rPr>
          <w:rFonts w:hint="default"/>
        </w:rPr>
      </w:pPr>
    </w:p>
    <w:p w14:paraId="0EF0E830" w14:textId="77777777" w:rsidR="00017C7A" w:rsidRPr="00096F91" w:rsidRDefault="00017C7A" w:rsidP="00017C7A">
      <w:pPr>
        <w:jc w:val="left"/>
        <w:rPr>
          <w:rFonts w:hint="default"/>
        </w:rPr>
      </w:pPr>
    </w:p>
    <w:p w14:paraId="4B0821F0" w14:textId="77777777" w:rsidR="00017C7A" w:rsidRPr="00096F91" w:rsidRDefault="00017C7A" w:rsidP="00017C7A">
      <w:pPr>
        <w:jc w:val="left"/>
        <w:rPr>
          <w:rFonts w:hint="default"/>
        </w:rPr>
      </w:pPr>
    </w:p>
    <w:p w14:paraId="120AC1A1" w14:textId="77777777" w:rsidR="00017C7A" w:rsidRPr="00096F91" w:rsidRDefault="00017C7A" w:rsidP="00017C7A">
      <w:pPr>
        <w:jc w:val="left"/>
        <w:rPr>
          <w:rFonts w:hint="default"/>
        </w:rPr>
      </w:pPr>
    </w:p>
    <w:p w14:paraId="41B2F995" w14:textId="77777777" w:rsidR="00017C7A" w:rsidRPr="00096F91" w:rsidRDefault="00017C7A" w:rsidP="00017C7A">
      <w:pPr>
        <w:jc w:val="left"/>
        <w:rPr>
          <w:rFonts w:hint="default"/>
        </w:rPr>
      </w:pPr>
    </w:p>
    <w:p w14:paraId="0A1D9689" w14:textId="77777777" w:rsidR="00017C7A" w:rsidRPr="00096F91" w:rsidRDefault="00017C7A" w:rsidP="00017C7A">
      <w:pPr>
        <w:jc w:val="left"/>
        <w:rPr>
          <w:rFonts w:hint="default"/>
        </w:rPr>
      </w:pPr>
    </w:p>
    <w:p w14:paraId="2C24AB3C" w14:textId="77777777" w:rsidR="00017C7A" w:rsidRPr="00096F91" w:rsidRDefault="00017C7A" w:rsidP="00017C7A">
      <w:pPr>
        <w:jc w:val="left"/>
        <w:rPr>
          <w:rFonts w:hint="default"/>
        </w:rPr>
      </w:pPr>
    </w:p>
    <w:p w14:paraId="15C9EFBF" w14:textId="77777777" w:rsidR="00017C7A" w:rsidRPr="00096F91" w:rsidRDefault="00017C7A" w:rsidP="00017C7A">
      <w:pPr>
        <w:jc w:val="left"/>
        <w:rPr>
          <w:rFonts w:hint="default"/>
        </w:rPr>
      </w:pPr>
    </w:p>
    <w:p w14:paraId="7EFF28C8" w14:textId="77777777" w:rsidR="00017C7A" w:rsidRPr="00096F91" w:rsidRDefault="00017C7A" w:rsidP="00017C7A">
      <w:pPr>
        <w:jc w:val="left"/>
        <w:rPr>
          <w:rFonts w:hint="default"/>
        </w:rPr>
      </w:pPr>
    </w:p>
    <w:p w14:paraId="1DCC7BEA" w14:textId="77777777" w:rsidR="00017C7A" w:rsidRPr="00096F91" w:rsidRDefault="00017C7A" w:rsidP="00017C7A">
      <w:pPr>
        <w:jc w:val="left"/>
        <w:rPr>
          <w:rFonts w:hint="default"/>
        </w:rPr>
      </w:pPr>
    </w:p>
    <w:p w14:paraId="48BA9234" w14:textId="77777777" w:rsidR="00017C7A" w:rsidRPr="00096F91" w:rsidRDefault="00017C7A" w:rsidP="00017C7A">
      <w:pPr>
        <w:jc w:val="left"/>
        <w:rPr>
          <w:rFonts w:hint="default"/>
        </w:rPr>
      </w:pPr>
    </w:p>
    <w:p w14:paraId="3887B8B2" w14:textId="77777777" w:rsidR="00017C7A" w:rsidRPr="00096F91" w:rsidRDefault="00017C7A" w:rsidP="00017C7A">
      <w:pPr>
        <w:jc w:val="left"/>
        <w:rPr>
          <w:rFonts w:hint="default"/>
        </w:rPr>
      </w:pPr>
      <w:r w:rsidRPr="00096F91">
        <w:lastRenderedPageBreak/>
        <w:t>〈個別の経費明細表〉</w:t>
      </w:r>
    </w:p>
    <w:p w14:paraId="49C55C68" w14:textId="77777777" w:rsidR="00017C7A" w:rsidRPr="00096F91" w:rsidRDefault="00017C7A" w:rsidP="00017C7A">
      <w:pPr>
        <w:jc w:val="left"/>
      </w:pPr>
      <w:r w:rsidRPr="00096F91">
        <w:t xml:space="preserve">【連携事業者①名称　</w:t>
      </w:r>
      <w:r w:rsidRPr="00096F91">
        <w:rPr>
          <w:rFonts w:hint="default"/>
        </w:rPr>
        <w:t xml:space="preserve">　　　　　　　　　　】</w:t>
      </w:r>
      <w:r w:rsidRPr="00096F91">
        <w:t xml:space="preserve">　</w:t>
      </w:r>
      <w:r w:rsidRPr="00096F91">
        <w:rPr>
          <w:rFonts w:hint="default"/>
        </w:rPr>
        <w:t xml:space="preserve">　　　　　　　　　　　</w:t>
      </w:r>
      <w:r w:rsidRPr="00096F91">
        <w:t xml:space="preserve">　</w:t>
      </w:r>
      <w:r w:rsidRPr="00096F91">
        <w:rPr>
          <w:rFonts w:hint="default"/>
        </w:rPr>
        <w:t>（単位:円）</w:t>
      </w:r>
    </w:p>
    <w:tbl>
      <w:tblPr>
        <w:tblW w:w="9634" w:type="dxa"/>
        <w:tblInd w:w="104" w:type="dxa"/>
        <w:tblCellMar>
          <w:left w:w="99" w:type="dxa"/>
          <w:right w:w="99" w:type="dxa"/>
        </w:tblCellMar>
        <w:tblLook w:val="04A0" w:firstRow="1" w:lastRow="0" w:firstColumn="1" w:lastColumn="0" w:noHBand="0" w:noVBand="1"/>
      </w:tblPr>
      <w:tblGrid>
        <w:gridCol w:w="1600"/>
        <w:gridCol w:w="2364"/>
        <w:gridCol w:w="3544"/>
        <w:gridCol w:w="2126"/>
      </w:tblGrid>
      <w:tr w:rsidR="00017C7A" w:rsidRPr="00096F91" w14:paraId="2BF9DD0D" w14:textId="77777777" w:rsidTr="001F32CD">
        <w:trPr>
          <w:trHeight w:val="402"/>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76D028"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経費区分</w:t>
            </w:r>
          </w:p>
        </w:tc>
        <w:tc>
          <w:tcPr>
            <w:tcW w:w="23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1C6838"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内容・必要理由</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D71672"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経費内訳（単価×回数）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84CEAF"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補助対象経費</w:t>
            </w:r>
            <w:r w:rsidRPr="00096F91">
              <w:rPr>
                <w:rFonts w:ascii="ＭＳ ゴシック" w:eastAsia="ＭＳ ゴシック" w:hAnsi="ＭＳ ゴシック" w:cs="ＭＳ Ｐゴシック"/>
                <w:szCs w:val="24"/>
              </w:rPr>
              <w:br/>
              <w:t>（税抜・税込）</w:t>
            </w:r>
          </w:p>
        </w:tc>
      </w:tr>
      <w:tr w:rsidR="00017C7A" w:rsidRPr="00096F91" w14:paraId="0145DB95" w14:textId="77777777" w:rsidTr="001F32CD">
        <w:trPr>
          <w:trHeight w:val="402"/>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2BA20E85"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364" w:type="dxa"/>
            <w:vMerge/>
            <w:tcBorders>
              <w:top w:val="single" w:sz="4" w:space="0" w:color="auto"/>
              <w:left w:val="single" w:sz="4" w:space="0" w:color="auto"/>
              <w:bottom w:val="single" w:sz="4" w:space="0" w:color="000000"/>
              <w:right w:val="single" w:sz="4" w:space="0" w:color="auto"/>
            </w:tcBorders>
            <w:vAlign w:val="center"/>
            <w:hideMark/>
          </w:tcPr>
          <w:p w14:paraId="0313D325"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2A97E937"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20DAB45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r>
      <w:tr w:rsidR="00017C7A" w:rsidRPr="00096F91" w14:paraId="608936B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005926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913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FA61D3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12BC655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718CF1A2"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0B05D2F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338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675C90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FAD972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E6B0D26"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471EC9D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3006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6A4009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CB81E3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355D893"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1BE4526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27E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5763F2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54628A0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6315B51"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6F627BC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3959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5FE143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3F5AB7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47005E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E88E77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FDD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72C4A0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5920A53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8BC3160"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68A03D1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C66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D4CC4A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520DC9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1C9B5B8"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6BF0E8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C7AE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022C19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4068712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FABD5E4"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324D117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2B50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A06C47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20AD33E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5153554"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6E396A8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FA6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26A821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B0E0CF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FF449F6"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9ABB53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3B0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FC57EC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69DD4A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3D0B00C"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9C631D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E0C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F82DE9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AA194A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E33F8F4"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07FE8CF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3641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4D4415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7DDC79A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5FE88E2" w14:textId="77777777" w:rsidTr="001F32CD">
        <w:trPr>
          <w:trHeight w:val="402"/>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250B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573FD03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624273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400991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3B34143" w14:textId="77777777" w:rsidTr="001F32CD">
        <w:trPr>
          <w:trHeight w:val="402"/>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62B7B"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補助対象経費合計</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34EDE4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5EDB6288" w14:textId="77777777" w:rsidR="00017C7A" w:rsidRPr="00096F91" w:rsidRDefault="00017C7A" w:rsidP="00017C7A">
      <w:pPr>
        <w:ind w:left="241" w:hangingChars="100" w:hanging="241"/>
        <w:jc w:val="left"/>
        <w:rPr>
          <w:rFonts w:hint="default"/>
        </w:rPr>
      </w:pPr>
      <w:r w:rsidRPr="00096F91">
        <w:t>※３者以上の連携による申請であれば、適宜、連携する事業者の経費明細表を記入してください。</w:t>
      </w:r>
    </w:p>
    <w:p w14:paraId="215FE847" w14:textId="77777777" w:rsidR="00017C7A" w:rsidRPr="00096F91" w:rsidRDefault="00A3224E" w:rsidP="00017C7A">
      <w:pPr>
        <w:ind w:left="241" w:hangingChars="100" w:hanging="241"/>
        <w:jc w:val="left"/>
        <w:rPr>
          <w:rFonts w:hint="default"/>
        </w:rPr>
      </w:pPr>
      <w:r>
        <w:t>※経費区分には、「①機械装置等費」から「⑮燃料</w:t>
      </w:r>
      <w:r w:rsidR="00017C7A" w:rsidRPr="00096F91">
        <w:t>費」までの各費用を記入してください。</w:t>
      </w:r>
    </w:p>
    <w:p w14:paraId="775EC2B5" w14:textId="77777777" w:rsidR="00017C7A" w:rsidRPr="00096F91" w:rsidRDefault="00017C7A" w:rsidP="00017C7A">
      <w:pPr>
        <w:jc w:val="left"/>
        <w:rPr>
          <w:rFonts w:hint="default"/>
        </w:rPr>
      </w:pPr>
    </w:p>
    <w:p w14:paraId="09608E92" w14:textId="77777777" w:rsidR="00017C7A" w:rsidRPr="00096F91" w:rsidRDefault="00017C7A" w:rsidP="00017C7A">
      <w:pPr>
        <w:jc w:val="left"/>
        <w:rPr>
          <w:rFonts w:hint="default"/>
        </w:rPr>
      </w:pPr>
    </w:p>
    <w:p w14:paraId="584A3168" w14:textId="77777777" w:rsidR="00017C7A" w:rsidRPr="00096F91" w:rsidRDefault="00017C7A" w:rsidP="00017C7A">
      <w:pPr>
        <w:jc w:val="left"/>
        <w:rPr>
          <w:rFonts w:hint="default"/>
        </w:rPr>
      </w:pPr>
    </w:p>
    <w:p w14:paraId="31564FBA" w14:textId="77777777" w:rsidR="00017C7A" w:rsidRPr="00096F91" w:rsidRDefault="00017C7A" w:rsidP="00017C7A">
      <w:pPr>
        <w:jc w:val="left"/>
        <w:rPr>
          <w:rFonts w:hint="default"/>
        </w:rPr>
      </w:pPr>
    </w:p>
    <w:p w14:paraId="573D7074" w14:textId="77777777" w:rsidR="00017C7A" w:rsidRPr="00096F91" w:rsidRDefault="00017C7A" w:rsidP="00017C7A">
      <w:pPr>
        <w:jc w:val="left"/>
        <w:rPr>
          <w:rFonts w:hint="default"/>
        </w:rPr>
      </w:pPr>
    </w:p>
    <w:p w14:paraId="6B1002D5" w14:textId="77777777" w:rsidR="00017C7A" w:rsidRPr="00096F91" w:rsidRDefault="00017C7A" w:rsidP="00017C7A">
      <w:pPr>
        <w:jc w:val="left"/>
        <w:rPr>
          <w:rFonts w:hint="default"/>
        </w:rPr>
      </w:pPr>
    </w:p>
    <w:p w14:paraId="60498669" w14:textId="77777777" w:rsidR="00017C7A" w:rsidRPr="00096F91" w:rsidRDefault="00017C7A" w:rsidP="00017C7A">
      <w:pPr>
        <w:jc w:val="left"/>
        <w:rPr>
          <w:rFonts w:hint="default"/>
        </w:rPr>
      </w:pPr>
    </w:p>
    <w:p w14:paraId="7FB64CAC" w14:textId="77777777" w:rsidR="00017C7A" w:rsidRPr="00096F91" w:rsidRDefault="00017C7A" w:rsidP="00017C7A">
      <w:pPr>
        <w:jc w:val="left"/>
        <w:rPr>
          <w:rFonts w:hint="default"/>
        </w:rPr>
      </w:pPr>
    </w:p>
    <w:p w14:paraId="0FA85D38" w14:textId="77777777" w:rsidR="00017C7A" w:rsidRPr="00096F91" w:rsidRDefault="00017C7A" w:rsidP="00017C7A">
      <w:pPr>
        <w:jc w:val="left"/>
        <w:rPr>
          <w:rFonts w:hint="default"/>
        </w:rPr>
      </w:pPr>
    </w:p>
    <w:p w14:paraId="490CF533" w14:textId="77777777" w:rsidR="00017C7A" w:rsidRPr="00096F91" w:rsidRDefault="00017C7A" w:rsidP="00017C7A">
      <w:pPr>
        <w:jc w:val="left"/>
        <w:rPr>
          <w:rFonts w:hint="default"/>
        </w:rPr>
      </w:pPr>
    </w:p>
    <w:p w14:paraId="112786CA" w14:textId="77777777" w:rsidR="00017C7A" w:rsidRPr="00096F91" w:rsidRDefault="00017C7A" w:rsidP="00017C7A">
      <w:pPr>
        <w:jc w:val="left"/>
        <w:rPr>
          <w:rFonts w:hint="default"/>
        </w:rPr>
      </w:pPr>
    </w:p>
    <w:p w14:paraId="346A9E05" w14:textId="77777777" w:rsidR="00017C7A" w:rsidRPr="00096F91" w:rsidRDefault="00017C7A" w:rsidP="00017C7A">
      <w:pPr>
        <w:jc w:val="left"/>
        <w:rPr>
          <w:rFonts w:hint="default"/>
        </w:rPr>
      </w:pPr>
    </w:p>
    <w:p w14:paraId="793CE6DA" w14:textId="77777777" w:rsidR="00017C7A" w:rsidRPr="00096F91" w:rsidRDefault="00017C7A" w:rsidP="00017C7A">
      <w:pPr>
        <w:jc w:val="left"/>
        <w:rPr>
          <w:rFonts w:hint="default"/>
        </w:rPr>
      </w:pPr>
    </w:p>
    <w:p w14:paraId="30712C83" w14:textId="77777777" w:rsidR="00017C7A" w:rsidRPr="00096F91" w:rsidRDefault="00017C7A" w:rsidP="00017C7A">
      <w:pPr>
        <w:jc w:val="left"/>
        <w:rPr>
          <w:rFonts w:hint="default"/>
        </w:rPr>
      </w:pPr>
    </w:p>
    <w:p w14:paraId="00C5660D" w14:textId="77777777" w:rsidR="00017C7A" w:rsidRDefault="00017C7A" w:rsidP="00017C7A">
      <w:pPr>
        <w:jc w:val="left"/>
        <w:rPr>
          <w:rFonts w:hint="default"/>
        </w:rPr>
      </w:pPr>
    </w:p>
    <w:p w14:paraId="2FE8A6A3" w14:textId="77777777" w:rsidR="00A3224E" w:rsidRPr="00A3224E" w:rsidRDefault="00A3224E" w:rsidP="00017C7A">
      <w:pPr>
        <w:jc w:val="left"/>
        <w:rPr>
          <w:rFonts w:hint="default"/>
        </w:rPr>
      </w:pPr>
    </w:p>
    <w:p w14:paraId="0B4D919D" w14:textId="77777777" w:rsidR="00017C7A" w:rsidRPr="00096F91" w:rsidRDefault="00017C7A" w:rsidP="00017C7A">
      <w:pPr>
        <w:jc w:val="left"/>
        <w:rPr>
          <w:rFonts w:hint="default"/>
        </w:rPr>
      </w:pPr>
    </w:p>
    <w:p w14:paraId="39D7DD35" w14:textId="77777777" w:rsidR="00017C7A" w:rsidRPr="00096F91" w:rsidRDefault="00017C7A" w:rsidP="00017C7A">
      <w:pPr>
        <w:jc w:val="left"/>
        <w:rPr>
          <w:rFonts w:hint="default"/>
        </w:rPr>
      </w:pPr>
      <w:r w:rsidRPr="00096F91">
        <w:lastRenderedPageBreak/>
        <w:t>〈個別の経費明細表〉</w:t>
      </w:r>
    </w:p>
    <w:p w14:paraId="294E200C" w14:textId="77777777" w:rsidR="00017C7A" w:rsidRPr="00096F91" w:rsidRDefault="00017C7A" w:rsidP="00017C7A">
      <w:pPr>
        <w:jc w:val="left"/>
      </w:pPr>
      <w:r w:rsidRPr="00096F91">
        <w:t xml:space="preserve">【連携事業者②名称　</w:t>
      </w:r>
      <w:r w:rsidRPr="00096F91">
        <w:rPr>
          <w:rFonts w:hint="default"/>
        </w:rPr>
        <w:t xml:space="preserve">　　　　　　　　　　】</w:t>
      </w:r>
      <w:r w:rsidRPr="00096F91">
        <w:t xml:space="preserve">　</w:t>
      </w:r>
      <w:r w:rsidRPr="00096F91">
        <w:rPr>
          <w:rFonts w:hint="default"/>
        </w:rPr>
        <w:t xml:space="preserve">　　　　　　　　　　　</w:t>
      </w:r>
      <w:r w:rsidRPr="00096F91">
        <w:t xml:space="preserve">　</w:t>
      </w:r>
      <w:r w:rsidRPr="00096F91">
        <w:rPr>
          <w:rFonts w:hint="default"/>
        </w:rPr>
        <w:t>（単位:円）</w:t>
      </w:r>
    </w:p>
    <w:tbl>
      <w:tblPr>
        <w:tblW w:w="9634" w:type="dxa"/>
        <w:tblInd w:w="104" w:type="dxa"/>
        <w:tblCellMar>
          <w:left w:w="99" w:type="dxa"/>
          <w:right w:w="99" w:type="dxa"/>
        </w:tblCellMar>
        <w:tblLook w:val="04A0" w:firstRow="1" w:lastRow="0" w:firstColumn="1" w:lastColumn="0" w:noHBand="0" w:noVBand="1"/>
      </w:tblPr>
      <w:tblGrid>
        <w:gridCol w:w="1600"/>
        <w:gridCol w:w="2364"/>
        <w:gridCol w:w="3544"/>
        <w:gridCol w:w="2126"/>
      </w:tblGrid>
      <w:tr w:rsidR="00017C7A" w:rsidRPr="00096F91" w14:paraId="50BD4A7C" w14:textId="77777777" w:rsidTr="001F32CD">
        <w:trPr>
          <w:trHeight w:val="402"/>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3029CD"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経費区分</w:t>
            </w:r>
          </w:p>
        </w:tc>
        <w:tc>
          <w:tcPr>
            <w:tcW w:w="23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C07537"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内容・必要理由</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5D8D5B"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経費内訳（単価×回数）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04B5BF"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補助対象経費</w:t>
            </w:r>
            <w:r w:rsidRPr="00096F91">
              <w:rPr>
                <w:rFonts w:ascii="ＭＳ ゴシック" w:eastAsia="ＭＳ ゴシック" w:hAnsi="ＭＳ ゴシック" w:cs="ＭＳ Ｐゴシック"/>
                <w:szCs w:val="24"/>
              </w:rPr>
              <w:br/>
              <w:t>（税抜・税込）</w:t>
            </w:r>
          </w:p>
        </w:tc>
      </w:tr>
      <w:tr w:rsidR="00017C7A" w:rsidRPr="00096F91" w14:paraId="3F6B0B45" w14:textId="77777777" w:rsidTr="001F32CD">
        <w:trPr>
          <w:trHeight w:val="402"/>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08DF58A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364" w:type="dxa"/>
            <w:vMerge/>
            <w:tcBorders>
              <w:top w:val="single" w:sz="4" w:space="0" w:color="auto"/>
              <w:left w:val="single" w:sz="4" w:space="0" w:color="auto"/>
              <w:bottom w:val="single" w:sz="4" w:space="0" w:color="000000"/>
              <w:right w:val="single" w:sz="4" w:space="0" w:color="auto"/>
            </w:tcBorders>
            <w:vAlign w:val="center"/>
            <w:hideMark/>
          </w:tcPr>
          <w:p w14:paraId="7B59D8AF"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0DAAABC"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1FD4BD3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p>
        </w:tc>
      </w:tr>
      <w:tr w:rsidR="00017C7A" w:rsidRPr="00096F91" w14:paraId="56906D1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089C235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BEA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FB6F46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38CAC911"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29D3B2F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DB6C68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1BF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B3F386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364B72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6E816492"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3986102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F1F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C1CD72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5978131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B5E07B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4FC219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23F2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65DA12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00FBEA7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C234102"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415B757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7189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73682E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114917D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28A5690"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2F81B74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F88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92C50A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041EF42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2EC77AA"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0027A19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D81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6642FE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3C8EF22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4699193B"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54B7A91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E77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CBFE54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28CC745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0F3F792"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A69D98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FBD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B2D35D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60762EF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BBD67B3"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1A6D66F8"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4042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4EFE74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0288F8C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30CB3791"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0C4023B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B3E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D500332"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01979F69"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3C46BDD"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F1F86E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706F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2245A5A"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17AAEFF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5B0CFB1C" w14:textId="77777777" w:rsidTr="001F32CD">
        <w:trPr>
          <w:trHeight w:val="402"/>
        </w:trPr>
        <w:tc>
          <w:tcPr>
            <w:tcW w:w="1600" w:type="dxa"/>
            <w:tcBorders>
              <w:top w:val="single" w:sz="4" w:space="0" w:color="auto"/>
              <w:left w:val="single" w:sz="4" w:space="0" w:color="auto"/>
              <w:bottom w:val="nil"/>
              <w:right w:val="nil"/>
            </w:tcBorders>
            <w:shd w:val="clear" w:color="auto" w:fill="auto"/>
            <w:noWrap/>
            <w:vAlign w:val="center"/>
            <w:hideMark/>
          </w:tcPr>
          <w:p w14:paraId="716AB94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ABC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2F1748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nil"/>
              <w:right w:val="single" w:sz="4" w:space="0" w:color="000000"/>
            </w:tcBorders>
            <w:shd w:val="clear" w:color="auto" w:fill="auto"/>
            <w:noWrap/>
            <w:vAlign w:val="center"/>
            <w:hideMark/>
          </w:tcPr>
          <w:p w14:paraId="340FBE86"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0678FFE7" w14:textId="77777777" w:rsidTr="001F32CD">
        <w:trPr>
          <w:trHeight w:val="402"/>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589C"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53F620A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4507C0B"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EB37AC0"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r w:rsidR="00017C7A" w:rsidRPr="00096F91" w14:paraId="1CACC248" w14:textId="77777777" w:rsidTr="001F32CD">
        <w:trPr>
          <w:trHeight w:val="402"/>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E06D3" w14:textId="77777777" w:rsidR="00017C7A" w:rsidRPr="00096F91" w:rsidRDefault="00017C7A"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 補助対象経費合計</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E58B88D"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w:t>
            </w:r>
          </w:p>
        </w:tc>
      </w:tr>
    </w:tbl>
    <w:p w14:paraId="2AA5FB74" w14:textId="77777777" w:rsidR="00017C7A" w:rsidRPr="00096F91" w:rsidRDefault="00017C7A" w:rsidP="00017C7A">
      <w:pPr>
        <w:ind w:left="241" w:hangingChars="100" w:hanging="241"/>
        <w:jc w:val="left"/>
        <w:rPr>
          <w:rFonts w:hint="default"/>
        </w:rPr>
      </w:pPr>
      <w:r w:rsidRPr="00096F91">
        <w:t>※３者以上の連携による申請であれば、適宜、連携する事業者の経費明細表を記入してください。</w:t>
      </w:r>
    </w:p>
    <w:p w14:paraId="3CAC6CEE" w14:textId="77777777" w:rsidR="00017C7A" w:rsidRPr="00096F91" w:rsidRDefault="00A3224E" w:rsidP="00017C7A">
      <w:pPr>
        <w:ind w:left="241" w:hangingChars="100" w:hanging="241"/>
        <w:jc w:val="left"/>
        <w:rPr>
          <w:rFonts w:hint="default"/>
        </w:rPr>
      </w:pPr>
      <w:r>
        <w:t>※経費区分には、「①機械装置等費」から「⑮燃料</w:t>
      </w:r>
      <w:r w:rsidR="00017C7A" w:rsidRPr="00096F91">
        <w:t>費」までの各費用を記入してください。</w:t>
      </w:r>
    </w:p>
    <w:p w14:paraId="3DDBAD7E" w14:textId="77777777" w:rsidR="00017C7A" w:rsidRPr="00096F91" w:rsidRDefault="00017C7A" w:rsidP="00017C7A">
      <w:pPr>
        <w:jc w:val="left"/>
        <w:rPr>
          <w:rFonts w:hint="default"/>
        </w:rPr>
      </w:pPr>
    </w:p>
    <w:p w14:paraId="2F9B9C1B" w14:textId="77777777" w:rsidR="00017C7A" w:rsidRPr="00096F91" w:rsidRDefault="00017C7A" w:rsidP="00017C7A">
      <w:pPr>
        <w:jc w:val="left"/>
        <w:rPr>
          <w:rFonts w:hint="default"/>
        </w:rPr>
      </w:pPr>
    </w:p>
    <w:p w14:paraId="7FC08FC5" w14:textId="77777777" w:rsidR="00017C7A" w:rsidRPr="00096F91" w:rsidRDefault="00017C7A" w:rsidP="00017C7A">
      <w:pPr>
        <w:jc w:val="left"/>
        <w:rPr>
          <w:rFonts w:hint="default"/>
        </w:rPr>
      </w:pPr>
    </w:p>
    <w:p w14:paraId="19588236" w14:textId="77777777" w:rsidR="00017C7A" w:rsidRPr="00096F91" w:rsidRDefault="00017C7A" w:rsidP="00017C7A">
      <w:pPr>
        <w:jc w:val="left"/>
        <w:rPr>
          <w:rFonts w:hint="default"/>
        </w:rPr>
      </w:pPr>
    </w:p>
    <w:p w14:paraId="73881F04" w14:textId="77777777" w:rsidR="00017C7A" w:rsidRPr="00096F91" w:rsidRDefault="00017C7A" w:rsidP="00017C7A">
      <w:pPr>
        <w:jc w:val="left"/>
        <w:rPr>
          <w:rFonts w:hint="default"/>
        </w:rPr>
      </w:pPr>
    </w:p>
    <w:p w14:paraId="481ACEA5" w14:textId="77777777" w:rsidR="00017C7A" w:rsidRPr="00096F91" w:rsidRDefault="00017C7A" w:rsidP="00017C7A">
      <w:pPr>
        <w:jc w:val="left"/>
        <w:rPr>
          <w:rFonts w:hint="default"/>
        </w:rPr>
      </w:pPr>
    </w:p>
    <w:p w14:paraId="477662E3" w14:textId="77777777" w:rsidR="00017C7A" w:rsidRPr="00096F91" w:rsidRDefault="00017C7A" w:rsidP="00017C7A">
      <w:pPr>
        <w:jc w:val="left"/>
        <w:rPr>
          <w:rFonts w:hint="default"/>
        </w:rPr>
      </w:pPr>
    </w:p>
    <w:p w14:paraId="23BC7B3A" w14:textId="77777777" w:rsidR="00017C7A" w:rsidRPr="00096F91" w:rsidRDefault="00017C7A" w:rsidP="00017C7A">
      <w:pPr>
        <w:jc w:val="left"/>
        <w:rPr>
          <w:rFonts w:hint="default"/>
        </w:rPr>
      </w:pPr>
    </w:p>
    <w:p w14:paraId="10D034F8" w14:textId="77777777" w:rsidR="00017C7A" w:rsidRPr="00096F91" w:rsidRDefault="00017C7A" w:rsidP="00017C7A">
      <w:pPr>
        <w:jc w:val="left"/>
        <w:rPr>
          <w:rFonts w:hint="default"/>
        </w:rPr>
      </w:pPr>
    </w:p>
    <w:p w14:paraId="1E8CB9DB" w14:textId="77777777" w:rsidR="00017C7A" w:rsidRPr="00096F91" w:rsidRDefault="00017C7A" w:rsidP="00017C7A">
      <w:pPr>
        <w:jc w:val="left"/>
        <w:rPr>
          <w:rFonts w:hint="default"/>
        </w:rPr>
      </w:pPr>
    </w:p>
    <w:p w14:paraId="17C2BD09" w14:textId="77777777" w:rsidR="00017C7A" w:rsidRPr="00096F91" w:rsidRDefault="00017C7A" w:rsidP="00017C7A">
      <w:pPr>
        <w:jc w:val="left"/>
      </w:pPr>
    </w:p>
    <w:p w14:paraId="24DAB7C5" w14:textId="77777777" w:rsidR="00017C7A" w:rsidRPr="00096F91" w:rsidRDefault="00017C7A" w:rsidP="00017C7A">
      <w:pPr>
        <w:jc w:val="left"/>
        <w:rPr>
          <w:rFonts w:hint="default"/>
        </w:rPr>
      </w:pPr>
    </w:p>
    <w:p w14:paraId="75C8CE90" w14:textId="77777777" w:rsidR="00017C7A" w:rsidRPr="00096F91" w:rsidRDefault="00017C7A" w:rsidP="00017C7A">
      <w:pPr>
        <w:jc w:val="left"/>
        <w:rPr>
          <w:rFonts w:hint="default"/>
        </w:rPr>
      </w:pPr>
    </w:p>
    <w:p w14:paraId="33A96DE3" w14:textId="77777777" w:rsidR="00017C7A" w:rsidRDefault="00017C7A" w:rsidP="00017C7A">
      <w:pPr>
        <w:jc w:val="left"/>
        <w:rPr>
          <w:rFonts w:hint="default"/>
        </w:rPr>
      </w:pPr>
    </w:p>
    <w:p w14:paraId="05E975CF" w14:textId="77777777" w:rsidR="00A3224E" w:rsidRPr="00A3224E" w:rsidRDefault="00A3224E" w:rsidP="00017C7A">
      <w:pPr>
        <w:jc w:val="left"/>
        <w:rPr>
          <w:rFonts w:hint="default"/>
        </w:rPr>
      </w:pPr>
    </w:p>
    <w:p w14:paraId="68593F98" w14:textId="77777777" w:rsidR="00017C7A" w:rsidRPr="00096F91" w:rsidRDefault="00017C7A" w:rsidP="00017C7A">
      <w:pPr>
        <w:jc w:val="left"/>
        <w:rPr>
          <w:rFonts w:hint="default"/>
        </w:rPr>
      </w:pPr>
    </w:p>
    <w:p w14:paraId="42E9894E" w14:textId="77777777" w:rsidR="00017C7A" w:rsidRPr="00096F91" w:rsidRDefault="00017C7A" w:rsidP="00017C7A">
      <w:pPr>
        <w:jc w:val="left"/>
        <w:rPr>
          <w:rFonts w:hint="default"/>
        </w:rPr>
      </w:pPr>
    </w:p>
    <w:p w14:paraId="14453C12" w14:textId="77777777" w:rsidR="00017C7A" w:rsidRPr="00096F91" w:rsidRDefault="00017C7A" w:rsidP="00017C7A">
      <w:pPr>
        <w:jc w:val="left"/>
        <w:rPr>
          <w:rFonts w:hint="default"/>
        </w:rPr>
      </w:pPr>
      <w:r w:rsidRPr="00096F91">
        <w:lastRenderedPageBreak/>
        <w:t xml:space="preserve">【総括表】　</w:t>
      </w:r>
      <w:r w:rsidRPr="00096F91">
        <w:rPr>
          <w:rFonts w:hint="default"/>
        </w:rPr>
        <w:t xml:space="preserve">　　　　　　　　　　　　　　</w:t>
      </w:r>
      <w:r w:rsidRPr="00096F91">
        <w:t xml:space="preserve">　</w:t>
      </w:r>
      <w:r w:rsidRPr="00096F91">
        <w:rPr>
          <w:rFonts w:hint="default"/>
        </w:rPr>
        <w:t xml:space="preserve">　　　　　　　　　　　　　</w:t>
      </w:r>
      <w:r w:rsidRPr="00096F91">
        <w:t>（単位：円）</w:t>
      </w:r>
    </w:p>
    <w:tbl>
      <w:tblPr>
        <w:tblW w:w="9634" w:type="dxa"/>
        <w:tblInd w:w="104" w:type="dxa"/>
        <w:tblCellMar>
          <w:left w:w="99" w:type="dxa"/>
          <w:right w:w="99" w:type="dxa"/>
        </w:tblCellMar>
        <w:tblLook w:val="04A0" w:firstRow="1" w:lastRow="0" w:firstColumn="1" w:lastColumn="0" w:noHBand="0" w:noVBand="1"/>
      </w:tblPr>
      <w:tblGrid>
        <w:gridCol w:w="2689"/>
        <w:gridCol w:w="3543"/>
        <w:gridCol w:w="3402"/>
      </w:tblGrid>
      <w:tr w:rsidR="00017C7A" w:rsidRPr="00096F91" w14:paraId="29AE8658" w14:textId="77777777" w:rsidTr="001F32CD">
        <w:trPr>
          <w:trHeight w:val="499"/>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E43FF"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事業者名</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14:paraId="07237617"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補助対象経費小計額</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6760BC5" w14:textId="77777777" w:rsidR="00017C7A" w:rsidRPr="00096F91" w:rsidRDefault="00017C7A"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補助金交付申請額</w:t>
            </w:r>
          </w:p>
        </w:tc>
      </w:tr>
      <w:tr w:rsidR="00017C7A" w:rsidRPr="00096F91" w14:paraId="5D8BA147" w14:textId="77777777" w:rsidTr="001F32CD">
        <w:trPr>
          <w:trHeight w:val="571"/>
        </w:trPr>
        <w:tc>
          <w:tcPr>
            <w:tcW w:w="26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64A886" w14:textId="77777777" w:rsidR="00017C7A" w:rsidRPr="00096F91" w:rsidRDefault="00017C7A" w:rsidP="001F32CD">
            <w:pPr>
              <w:widowControl/>
              <w:overflowPunct/>
              <w:spacing w:after="240"/>
              <w:jc w:val="center"/>
              <w:textAlignment w:val="auto"/>
              <w:rPr>
                <w:rFonts w:cs="ＭＳ Ｐゴシック"/>
                <w:szCs w:val="24"/>
              </w:rPr>
            </w:pPr>
            <w:r w:rsidRPr="00096F91">
              <w:rPr>
                <w:rFonts w:cs="ＭＳ Ｐゴシック"/>
                <w:szCs w:val="24"/>
              </w:rPr>
              <w:t>代表事業者名：</w:t>
            </w:r>
          </w:p>
        </w:tc>
        <w:tc>
          <w:tcPr>
            <w:tcW w:w="354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BA1EC41" w14:textId="77777777" w:rsidR="00017C7A" w:rsidRPr="00096F91" w:rsidRDefault="00017C7A" w:rsidP="001F32CD">
            <w:pPr>
              <w:widowControl/>
              <w:overflowPunct/>
              <w:jc w:val="center"/>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F14FB4" w14:textId="77777777" w:rsidR="00017C7A" w:rsidRPr="00096F91" w:rsidRDefault="00017C7A" w:rsidP="001F32CD">
            <w:pPr>
              <w:widowControl/>
              <w:overflowPunct/>
              <w:jc w:val="center"/>
              <w:textAlignment w:val="auto"/>
              <w:rPr>
                <w:rFonts w:cs="ＭＳ Ｐゴシック"/>
                <w:szCs w:val="24"/>
              </w:rPr>
            </w:pPr>
            <w:r w:rsidRPr="00096F91">
              <w:rPr>
                <w:rFonts w:cs="ＭＳ Ｐゴシック"/>
                <w:szCs w:val="24"/>
              </w:rPr>
              <w:t xml:space="preserve">　</w:t>
            </w:r>
          </w:p>
        </w:tc>
      </w:tr>
      <w:tr w:rsidR="00017C7A" w:rsidRPr="00096F91" w14:paraId="67EE5612" w14:textId="77777777" w:rsidTr="001F32CD">
        <w:trPr>
          <w:trHeight w:val="499"/>
        </w:trPr>
        <w:tc>
          <w:tcPr>
            <w:tcW w:w="2689" w:type="dxa"/>
            <w:vMerge/>
            <w:tcBorders>
              <w:top w:val="single" w:sz="4" w:space="0" w:color="auto"/>
              <w:left w:val="single" w:sz="4" w:space="0" w:color="auto"/>
              <w:bottom w:val="single" w:sz="4" w:space="0" w:color="000000"/>
              <w:right w:val="single" w:sz="4" w:space="0" w:color="000000"/>
            </w:tcBorders>
            <w:vAlign w:val="center"/>
            <w:hideMark/>
          </w:tcPr>
          <w:p w14:paraId="50B7086B" w14:textId="77777777" w:rsidR="00017C7A" w:rsidRPr="00096F91" w:rsidRDefault="00017C7A" w:rsidP="001F32CD">
            <w:pPr>
              <w:widowControl/>
              <w:overflowPunct/>
              <w:jc w:val="left"/>
              <w:textAlignment w:val="auto"/>
              <w:rPr>
                <w:rFonts w:cs="ＭＳ Ｐゴシック"/>
                <w:szCs w:val="24"/>
              </w:rPr>
            </w:pPr>
          </w:p>
        </w:tc>
        <w:tc>
          <w:tcPr>
            <w:tcW w:w="3543" w:type="dxa"/>
            <w:vMerge/>
            <w:tcBorders>
              <w:top w:val="single" w:sz="4" w:space="0" w:color="auto"/>
              <w:left w:val="single" w:sz="4" w:space="0" w:color="auto"/>
              <w:bottom w:val="single" w:sz="4" w:space="0" w:color="000000"/>
              <w:right w:val="single" w:sz="4" w:space="0" w:color="000000"/>
            </w:tcBorders>
            <w:vAlign w:val="center"/>
            <w:hideMark/>
          </w:tcPr>
          <w:p w14:paraId="18CAD2BB"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38030BF4" w14:textId="77777777" w:rsidR="00017C7A" w:rsidRPr="00096F91" w:rsidRDefault="00017C7A" w:rsidP="001F32CD">
            <w:pPr>
              <w:widowControl/>
              <w:overflowPunct/>
              <w:jc w:val="left"/>
              <w:textAlignment w:val="auto"/>
              <w:rPr>
                <w:rFonts w:cs="ＭＳ Ｐゴシック"/>
                <w:szCs w:val="24"/>
              </w:rPr>
            </w:pPr>
          </w:p>
        </w:tc>
      </w:tr>
      <w:tr w:rsidR="00017C7A" w:rsidRPr="00096F91" w14:paraId="268F049F" w14:textId="77777777" w:rsidTr="001F32CD">
        <w:trPr>
          <w:trHeight w:val="571"/>
        </w:trPr>
        <w:tc>
          <w:tcPr>
            <w:tcW w:w="26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68E6DA" w14:textId="77777777" w:rsidR="00017C7A" w:rsidRPr="00096F91" w:rsidRDefault="00017C7A" w:rsidP="001F32CD">
            <w:pPr>
              <w:widowControl/>
              <w:overflowPunct/>
              <w:spacing w:after="240"/>
              <w:jc w:val="center"/>
              <w:textAlignment w:val="auto"/>
              <w:rPr>
                <w:rFonts w:cs="ＭＳ Ｐゴシック"/>
                <w:szCs w:val="24"/>
              </w:rPr>
            </w:pPr>
            <w:r w:rsidRPr="00096F91">
              <w:rPr>
                <w:rFonts w:cs="ＭＳ Ｐゴシック"/>
                <w:szCs w:val="24"/>
              </w:rPr>
              <w:t>連携する事業者名①：</w:t>
            </w:r>
          </w:p>
        </w:tc>
        <w:tc>
          <w:tcPr>
            <w:tcW w:w="354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6D0BC3" w14:textId="77777777" w:rsidR="00017C7A" w:rsidRPr="00096F91" w:rsidRDefault="00017C7A" w:rsidP="001F32CD">
            <w:pPr>
              <w:widowControl/>
              <w:overflowPunct/>
              <w:jc w:val="center"/>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E693E7C" w14:textId="77777777" w:rsidR="00017C7A" w:rsidRPr="00096F91" w:rsidRDefault="00017C7A" w:rsidP="001F32CD">
            <w:pPr>
              <w:widowControl/>
              <w:overflowPunct/>
              <w:jc w:val="center"/>
              <w:textAlignment w:val="auto"/>
              <w:rPr>
                <w:rFonts w:cs="ＭＳ Ｐゴシック"/>
                <w:szCs w:val="24"/>
              </w:rPr>
            </w:pPr>
            <w:r w:rsidRPr="00096F91">
              <w:rPr>
                <w:rFonts w:cs="ＭＳ Ｐゴシック"/>
                <w:szCs w:val="24"/>
              </w:rPr>
              <w:t xml:space="preserve">　</w:t>
            </w:r>
          </w:p>
        </w:tc>
      </w:tr>
      <w:tr w:rsidR="00017C7A" w:rsidRPr="00096F91" w14:paraId="68AE8CB6" w14:textId="77777777" w:rsidTr="001F32CD">
        <w:trPr>
          <w:trHeight w:val="499"/>
        </w:trPr>
        <w:tc>
          <w:tcPr>
            <w:tcW w:w="2689" w:type="dxa"/>
            <w:vMerge/>
            <w:tcBorders>
              <w:top w:val="single" w:sz="4" w:space="0" w:color="auto"/>
              <w:left w:val="single" w:sz="4" w:space="0" w:color="auto"/>
              <w:bottom w:val="single" w:sz="4" w:space="0" w:color="000000"/>
              <w:right w:val="single" w:sz="4" w:space="0" w:color="000000"/>
            </w:tcBorders>
            <w:vAlign w:val="center"/>
            <w:hideMark/>
          </w:tcPr>
          <w:p w14:paraId="57B11F0D" w14:textId="77777777" w:rsidR="00017C7A" w:rsidRPr="00096F91" w:rsidRDefault="00017C7A" w:rsidP="001F32CD">
            <w:pPr>
              <w:widowControl/>
              <w:overflowPunct/>
              <w:jc w:val="left"/>
              <w:textAlignment w:val="auto"/>
              <w:rPr>
                <w:rFonts w:cs="ＭＳ Ｐゴシック"/>
                <w:szCs w:val="24"/>
              </w:rPr>
            </w:pPr>
          </w:p>
        </w:tc>
        <w:tc>
          <w:tcPr>
            <w:tcW w:w="3543" w:type="dxa"/>
            <w:vMerge/>
            <w:tcBorders>
              <w:top w:val="single" w:sz="4" w:space="0" w:color="auto"/>
              <w:left w:val="single" w:sz="4" w:space="0" w:color="auto"/>
              <w:bottom w:val="single" w:sz="4" w:space="0" w:color="000000"/>
              <w:right w:val="single" w:sz="4" w:space="0" w:color="000000"/>
            </w:tcBorders>
            <w:vAlign w:val="center"/>
            <w:hideMark/>
          </w:tcPr>
          <w:p w14:paraId="41012704"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64429081" w14:textId="77777777" w:rsidR="00017C7A" w:rsidRPr="00096F91" w:rsidRDefault="00017C7A" w:rsidP="001F32CD">
            <w:pPr>
              <w:widowControl/>
              <w:overflowPunct/>
              <w:jc w:val="left"/>
              <w:textAlignment w:val="auto"/>
              <w:rPr>
                <w:rFonts w:cs="ＭＳ Ｐゴシック"/>
                <w:szCs w:val="24"/>
              </w:rPr>
            </w:pPr>
          </w:p>
        </w:tc>
      </w:tr>
      <w:tr w:rsidR="00017C7A" w:rsidRPr="00096F91" w14:paraId="33C17DBB" w14:textId="77777777" w:rsidTr="001F32CD">
        <w:trPr>
          <w:trHeight w:val="571"/>
        </w:trPr>
        <w:tc>
          <w:tcPr>
            <w:tcW w:w="26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5918E2" w14:textId="77777777" w:rsidR="00017C7A" w:rsidRPr="00096F91" w:rsidRDefault="00017C7A" w:rsidP="001F32CD">
            <w:pPr>
              <w:widowControl/>
              <w:overflowPunct/>
              <w:spacing w:after="240"/>
              <w:jc w:val="center"/>
              <w:textAlignment w:val="auto"/>
              <w:rPr>
                <w:rFonts w:cs="ＭＳ Ｐゴシック"/>
                <w:szCs w:val="24"/>
              </w:rPr>
            </w:pPr>
            <w:r w:rsidRPr="00096F91">
              <w:rPr>
                <w:rFonts w:cs="ＭＳ Ｐゴシック"/>
                <w:szCs w:val="24"/>
              </w:rPr>
              <w:t>連携する事業者名②：</w:t>
            </w:r>
          </w:p>
        </w:tc>
        <w:tc>
          <w:tcPr>
            <w:tcW w:w="354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41C45C1" w14:textId="77777777" w:rsidR="00017C7A" w:rsidRPr="00096F91" w:rsidRDefault="00017C7A" w:rsidP="001F32CD">
            <w:pPr>
              <w:widowControl/>
              <w:overflowPunct/>
              <w:jc w:val="center"/>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ACEB08" w14:textId="77777777" w:rsidR="00017C7A" w:rsidRPr="00096F91" w:rsidRDefault="00017C7A" w:rsidP="001F32CD">
            <w:pPr>
              <w:widowControl/>
              <w:overflowPunct/>
              <w:jc w:val="center"/>
              <w:textAlignment w:val="auto"/>
              <w:rPr>
                <w:rFonts w:cs="ＭＳ Ｐゴシック"/>
                <w:szCs w:val="24"/>
              </w:rPr>
            </w:pPr>
            <w:r w:rsidRPr="00096F91">
              <w:rPr>
                <w:rFonts w:cs="ＭＳ Ｐゴシック"/>
                <w:szCs w:val="24"/>
              </w:rPr>
              <w:t xml:space="preserve">　</w:t>
            </w:r>
          </w:p>
        </w:tc>
      </w:tr>
      <w:tr w:rsidR="00017C7A" w:rsidRPr="00096F91" w14:paraId="2D0D5765" w14:textId="77777777" w:rsidTr="001F32CD">
        <w:trPr>
          <w:trHeight w:val="499"/>
        </w:trPr>
        <w:tc>
          <w:tcPr>
            <w:tcW w:w="2689" w:type="dxa"/>
            <w:vMerge/>
            <w:tcBorders>
              <w:top w:val="single" w:sz="4" w:space="0" w:color="auto"/>
              <w:left w:val="single" w:sz="4" w:space="0" w:color="auto"/>
              <w:bottom w:val="single" w:sz="4" w:space="0" w:color="000000"/>
              <w:right w:val="single" w:sz="4" w:space="0" w:color="000000"/>
            </w:tcBorders>
            <w:vAlign w:val="center"/>
            <w:hideMark/>
          </w:tcPr>
          <w:p w14:paraId="21013119" w14:textId="77777777" w:rsidR="00017C7A" w:rsidRPr="00096F91" w:rsidRDefault="00017C7A" w:rsidP="001F32CD">
            <w:pPr>
              <w:widowControl/>
              <w:overflowPunct/>
              <w:jc w:val="left"/>
              <w:textAlignment w:val="auto"/>
              <w:rPr>
                <w:rFonts w:cs="ＭＳ Ｐゴシック"/>
                <w:szCs w:val="24"/>
              </w:rPr>
            </w:pPr>
          </w:p>
        </w:tc>
        <w:tc>
          <w:tcPr>
            <w:tcW w:w="3543" w:type="dxa"/>
            <w:vMerge/>
            <w:tcBorders>
              <w:top w:val="single" w:sz="4" w:space="0" w:color="auto"/>
              <w:left w:val="single" w:sz="4" w:space="0" w:color="auto"/>
              <w:bottom w:val="single" w:sz="4" w:space="0" w:color="000000"/>
              <w:right w:val="single" w:sz="4" w:space="0" w:color="000000"/>
            </w:tcBorders>
            <w:vAlign w:val="center"/>
            <w:hideMark/>
          </w:tcPr>
          <w:p w14:paraId="45C54E78"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3D6028E3" w14:textId="77777777" w:rsidR="00017C7A" w:rsidRPr="00096F91" w:rsidRDefault="00017C7A" w:rsidP="001F32CD">
            <w:pPr>
              <w:widowControl/>
              <w:overflowPunct/>
              <w:jc w:val="left"/>
              <w:textAlignment w:val="auto"/>
              <w:rPr>
                <w:rFonts w:cs="ＭＳ Ｐゴシック"/>
                <w:szCs w:val="24"/>
              </w:rPr>
            </w:pPr>
          </w:p>
        </w:tc>
      </w:tr>
      <w:tr w:rsidR="00017C7A" w:rsidRPr="00096F91" w14:paraId="662C8BB0" w14:textId="77777777" w:rsidTr="001F32CD">
        <w:trPr>
          <w:trHeight w:val="499"/>
        </w:trPr>
        <w:tc>
          <w:tcPr>
            <w:tcW w:w="268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DE89BE" w14:textId="77777777" w:rsidR="00017C7A" w:rsidRPr="00096F91" w:rsidRDefault="00017C7A" w:rsidP="001F32CD">
            <w:pPr>
              <w:widowControl/>
              <w:overflowPunct/>
              <w:jc w:val="center"/>
              <w:textAlignment w:val="auto"/>
              <w:rPr>
                <w:rFonts w:cs="ＭＳ Ｐゴシック"/>
                <w:szCs w:val="24"/>
              </w:rPr>
            </w:pPr>
            <w:r w:rsidRPr="00096F91">
              <w:rPr>
                <w:rFonts w:cs="ＭＳ Ｐゴシック"/>
                <w:szCs w:val="24"/>
              </w:rPr>
              <w:t xml:space="preserve">　</w:t>
            </w:r>
          </w:p>
        </w:tc>
        <w:tc>
          <w:tcPr>
            <w:tcW w:w="354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B5725E0" w14:textId="77777777" w:rsidR="00017C7A" w:rsidRPr="00096F91" w:rsidRDefault="00017C7A" w:rsidP="001F32CD">
            <w:pPr>
              <w:widowControl/>
              <w:overflowPunct/>
              <w:jc w:val="center"/>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54D2ED" w14:textId="77777777" w:rsidR="00017C7A" w:rsidRPr="00096F91" w:rsidRDefault="00017C7A" w:rsidP="001F32CD">
            <w:pPr>
              <w:widowControl/>
              <w:overflowPunct/>
              <w:jc w:val="center"/>
              <w:textAlignment w:val="auto"/>
              <w:rPr>
                <w:rFonts w:cs="ＭＳ Ｐゴシック"/>
                <w:szCs w:val="24"/>
              </w:rPr>
            </w:pPr>
            <w:r w:rsidRPr="00096F91">
              <w:rPr>
                <w:rFonts w:cs="ＭＳ Ｐゴシック"/>
                <w:szCs w:val="24"/>
              </w:rPr>
              <w:t xml:space="preserve">　</w:t>
            </w:r>
          </w:p>
        </w:tc>
      </w:tr>
      <w:tr w:rsidR="00017C7A" w:rsidRPr="00096F91" w14:paraId="357DCF86" w14:textId="77777777" w:rsidTr="001F32CD">
        <w:trPr>
          <w:trHeight w:val="499"/>
        </w:trPr>
        <w:tc>
          <w:tcPr>
            <w:tcW w:w="2689" w:type="dxa"/>
            <w:vMerge/>
            <w:tcBorders>
              <w:top w:val="single" w:sz="4" w:space="0" w:color="auto"/>
              <w:left w:val="single" w:sz="4" w:space="0" w:color="auto"/>
              <w:bottom w:val="single" w:sz="4" w:space="0" w:color="000000"/>
              <w:right w:val="single" w:sz="4" w:space="0" w:color="000000"/>
            </w:tcBorders>
            <w:vAlign w:val="center"/>
            <w:hideMark/>
          </w:tcPr>
          <w:p w14:paraId="55F7C49D" w14:textId="77777777" w:rsidR="00017C7A" w:rsidRPr="00096F91" w:rsidRDefault="00017C7A" w:rsidP="001F32CD">
            <w:pPr>
              <w:widowControl/>
              <w:overflowPunct/>
              <w:jc w:val="left"/>
              <w:textAlignment w:val="auto"/>
              <w:rPr>
                <w:rFonts w:cs="ＭＳ Ｐゴシック"/>
                <w:szCs w:val="24"/>
              </w:rPr>
            </w:pPr>
          </w:p>
        </w:tc>
        <w:tc>
          <w:tcPr>
            <w:tcW w:w="3543" w:type="dxa"/>
            <w:vMerge/>
            <w:tcBorders>
              <w:top w:val="single" w:sz="4" w:space="0" w:color="auto"/>
              <w:left w:val="single" w:sz="4" w:space="0" w:color="auto"/>
              <w:bottom w:val="single" w:sz="4" w:space="0" w:color="000000"/>
              <w:right w:val="single" w:sz="4" w:space="0" w:color="000000"/>
            </w:tcBorders>
            <w:vAlign w:val="center"/>
            <w:hideMark/>
          </w:tcPr>
          <w:p w14:paraId="1D3EA789"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07ADE6D9" w14:textId="77777777" w:rsidR="00017C7A" w:rsidRPr="00096F91" w:rsidRDefault="00017C7A" w:rsidP="001F32CD">
            <w:pPr>
              <w:widowControl/>
              <w:overflowPunct/>
              <w:jc w:val="left"/>
              <w:textAlignment w:val="auto"/>
              <w:rPr>
                <w:rFonts w:cs="ＭＳ Ｐゴシック"/>
                <w:szCs w:val="24"/>
              </w:rPr>
            </w:pPr>
          </w:p>
        </w:tc>
      </w:tr>
      <w:tr w:rsidR="00017C7A" w:rsidRPr="00096F91" w14:paraId="61575C15" w14:textId="77777777" w:rsidTr="001F32CD">
        <w:trPr>
          <w:trHeight w:val="499"/>
        </w:trPr>
        <w:tc>
          <w:tcPr>
            <w:tcW w:w="62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8F2677"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 xml:space="preserve">　合　計</w:t>
            </w:r>
          </w:p>
        </w:tc>
        <w:tc>
          <w:tcPr>
            <w:tcW w:w="3402" w:type="dxa"/>
            <w:tcBorders>
              <w:top w:val="single" w:sz="4" w:space="0" w:color="auto"/>
              <w:left w:val="nil"/>
              <w:bottom w:val="single" w:sz="4" w:space="0" w:color="auto"/>
              <w:right w:val="single" w:sz="4" w:space="0" w:color="000000"/>
            </w:tcBorders>
            <w:shd w:val="clear" w:color="auto" w:fill="auto"/>
            <w:noWrap/>
            <w:vAlign w:val="center"/>
            <w:hideMark/>
          </w:tcPr>
          <w:p w14:paraId="2CC37474" w14:textId="77777777" w:rsidR="00017C7A" w:rsidRPr="00096F91" w:rsidRDefault="00017C7A" w:rsidP="001F32CD">
            <w:pPr>
              <w:widowControl/>
              <w:overflowPunct/>
              <w:jc w:val="left"/>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p>
        </w:tc>
      </w:tr>
    </w:tbl>
    <w:p w14:paraId="6F747894" w14:textId="77777777" w:rsidR="00017C7A" w:rsidRPr="00096F91" w:rsidRDefault="00017C7A" w:rsidP="00017C7A">
      <w:pPr>
        <w:jc w:val="left"/>
        <w:rPr>
          <w:rFonts w:hint="default"/>
        </w:rPr>
      </w:pPr>
      <w:r w:rsidRPr="00096F91">
        <w:t>※３者以上の連携による申請であれば、適宜、総括表の行数を増やしてください。</w:t>
      </w:r>
    </w:p>
    <w:p w14:paraId="6242B5A2" w14:textId="77777777" w:rsidR="00017C7A" w:rsidRPr="00096F91" w:rsidRDefault="00017C7A" w:rsidP="00017C7A">
      <w:pPr>
        <w:jc w:val="left"/>
        <w:rPr>
          <w:rFonts w:hint="default"/>
        </w:rPr>
      </w:pPr>
      <w:r w:rsidRPr="00096F91">
        <w:t>※各事業者の経費明細表の補助対象経費合計と一致するように記載してください。</w:t>
      </w:r>
    </w:p>
    <w:p w14:paraId="343EE909" w14:textId="77777777" w:rsidR="00017C7A" w:rsidRPr="00096F91" w:rsidRDefault="00017C7A" w:rsidP="00017C7A">
      <w:pPr>
        <w:jc w:val="left"/>
        <w:rPr>
          <w:rFonts w:hint="default"/>
        </w:rPr>
      </w:pPr>
      <w:r w:rsidRPr="00096F91">
        <w:t>※本事業全体の経費支出を記入してください。</w:t>
      </w:r>
    </w:p>
    <w:p w14:paraId="6C7EC84C" w14:textId="77777777" w:rsidR="00017C7A" w:rsidRPr="00096F91" w:rsidRDefault="00A3224E" w:rsidP="00017C7A">
      <w:pPr>
        <w:ind w:left="241" w:hangingChars="100" w:hanging="241"/>
        <w:jc w:val="left"/>
        <w:rPr>
          <w:rFonts w:hint="default"/>
        </w:rPr>
      </w:pPr>
      <w:r>
        <w:t>※各事業者の補助金交付申請額は、補助対象経費小計額の３分の２</w:t>
      </w:r>
      <w:r w:rsidR="00017C7A" w:rsidRPr="00096F91">
        <w:t>以内（円未満切り捨て）です。</w:t>
      </w:r>
    </w:p>
    <w:p w14:paraId="56D6F721" w14:textId="77777777" w:rsidR="00017C7A" w:rsidRPr="00096F91" w:rsidRDefault="00FE3B5C" w:rsidP="00FE3B5C">
      <w:pPr>
        <w:ind w:left="241" w:hangingChars="100" w:hanging="241"/>
        <w:jc w:val="left"/>
        <w:rPr>
          <w:rFonts w:hint="default"/>
        </w:rPr>
      </w:pPr>
      <w:r w:rsidRPr="00096F91">
        <w:t>※</w:t>
      </w:r>
      <w:r w:rsidR="00017C7A" w:rsidRPr="00096F91">
        <w:t>当該連携申請全体の補助上限額を超える場合、各事業者の補助金交付申請額は、全ての事業者の補助率が同じになるように、各事業者の補助対象経費小計額に応じて、按分して算出してください。</w:t>
      </w:r>
    </w:p>
    <w:p w14:paraId="0FD3A002" w14:textId="77777777" w:rsidR="00017C7A" w:rsidRPr="00096F91" w:rsidRDefault="00017C7A" w:rsidP="00017C7A">
      <w:pPr>
        <w:jc w:val="left"/>
        <w:rPr>
          <w:rFonts w:hint="default"/>
        </w:rPr>
      </w:pPr>
      <w:r w:rsidRPr="00096F91">
        <w:t>※上記にかかわらず、代表事業者が一括して補助対象経費を支出し、事業完了後の補助金</w:t>
      </w:r>
    </w:p>
    <w:p w14:paraId="44AE193C" w14:textId="77777777" w:rsidR="00017C7A" w:rsidRPr="00096F91" w:rsidRDefault="00017C7A" w:rsidP="00E4646E">
      <w:pPr>
        <w:ind w:leftChars="100" w:left="241"/>
        <w:jc w:val="left"/>
        <w:rPr>
          <w:rFonts w:hint="default"/>
        </w:rPr>
      </w:pPr>
      <w:r w:rsidRPr="00096F91">
        <w:t>交付を一括して受けることも可能です。この場合、共同実施に関する規約を、連携する全ての小規模企業者等の連名で制定し、その写しを申請時に添付して提出することが必要となります。（公募要領</w:t>
      </w:r>
      <w:r w:rsidR="00806F1D" w:rsidRPr="00096F91">
        <w:rPr>
          <w:rFonts w:hint="default"/>
        </w:rPr>
        <w:t>P1</w:t>
      </w:r>
      <w:r w:rsidR="005F2634">
        <w:t>2</w:t>
      </w:r>
      <w:r w:rsidRPr="00096F91">
        <w:rPr>
          <w:rFonts w:hint="default"/>
        </w:rPr>
        <w:t>)</w:t>
      </w:r>
    </w:p>
    <w:p w14:paraId="660AE896" w14:textId="77777777" w:rsidR="00017C7A" w:rsidRPr="00096F91" w:rsidRDefault="00017C7A" w:rsidP="00017C7A">
      <w:pPr>
        <w:jc w:val="left"/>
        <w:rPr>
          <w:rFonts w:hint="default"/>
        </w:rPr>
      </w:pPr>
    </w:p>
    <w:p w14:paraId="4B89C1DF" w14:textId="77777777" w:rsidR="00017C7A" w:rsidRPr="00096F91" w:rsidRDefault="00017C7A" w:rsidP="00017C7A">
      <w:pPr>
        <w:jc w:val="left"/>
        <w:rPr>
          <w:rFonts w:hint="default"/>
        </w:rPr>
      </w:pPr>
    </w:p>
    <w:p w14:paraId="7EDF59C1" w14:textId="77777777" w:rsidR="00017C7A" w:rsidRPr="00096F91" w:rsidRDefault="00017C7A" w:rsidP="00017C7A">
      <w:pPr>
        <w:jc w:val="left"/>
        <w:rPr>
          <w:rFonts w:hint="default"/>
        </w:rPr>
      </w:pPr>
    </w:p>
    <w:p w14:paraId="598347D5" w14:textId="77777777" w:rsidR="00017C7A" w:rsidRPr="00096F91" w:rsidRDefault="00017C7A" w:rsidP="00017C7A">
      <w:pPr>
        <w:jc w:val="left"/>
        <w:rPr>
          <w:rFonts w:hint="default"/>
        </w:rPr>
      </w:pPr>
    </w:p>
    <w:p w14:paraId="1C67A700" w14:textId="77777777" w:rsidR="00017C7A" w:rsidRPr="00096F91" w:rsidRDefault="00017C7A" w:rsidP="00017C7A">
      <w:pPr>
        <w:jc w:val="left"/>
        <w:rPr>
          <w:rFonts w:hint="default"/>
        </w:rPr>
      </w:pPr>
    </w:p>
    <w:p w14:paraId="4F7E5EB3" w14:textId="77777777" w:rsidR="00017C7A" w:rsidRPr="00096F91" w:rsidRDefault="00017C7A" w:rsidP="00017C7A">
      <w:pPr>
        <w:jc w:val="left"/>
        <w:rPr>
          <w:rFonts w:hint="default"/>
        </w:rPr>
      </w:pPr>
    </w:p>
    <w:p w14:paraId="3E03DF9B" w14:textId="77777777" w:rsidR="00017C7A" w:rsidRPr="00096F91" w:rsidRDefault="00017C7A" w:rsidP="00017C7A">
      <w:pPr>
        <w:jc w:val="left"/>
        <w:rPr>
          <w:rFonts w:hint="default"/>
        </w:rPr>
      </w:pPr>
    </w:p>
    <w:p w14:paraId="35A60A56" w14:textId="77777777" w:rsidR="00017C7A" w:rsidRPr="00096F91" w:rsidRDefault="00017C7A" w:rsidP="00017C7A">
      <w:pPr>
        <w:jc w:val="left"/>
        <w:rPr>
          <w:rFonts w:hint="default"/>
        </w:rPr>
      </w:pPr>
    </w:p>
    <w:p w14:paraId="3DE75497" w14:textId="77777777" w:rsidR="00017C7A" w:rsidRPr="00096F91" w:rsidRDefault="00017C7A" w:rsidP="00017C7A">
      <w:pPr>
        <w:jc w:val="left"/>
        <w:rPr>
          <w:rFonts w:hint="default"/>
        </w:rPr>
      </w:pPr>
    </w:p>
    <w:p w14:paraId="6EA50C67" w14:textId="77777777" w:rsidR="00017C7A" w:rsidRDefault="00017C7A" w:rsidP="00017C7A">
      <w:pPr>
        <w:jc w:val="left"/>
        <w:rPr>
          <w:rFonts w:hint="default"/>
        </w:rPr>
      </w:pPr>
    </w:p>
    <w:p w14:paraId="4CD9CCAB" w14:textId="77777777" w:rsidR="00A3224E" w:rsidRPr="00096F91" w:rsidRDefault="00A3224E" w:rsidP="00017C7A">
      <w:pPr>
        <w:jc w:val="left"/>
      </w:pPr>
    </w:p>
    <w:p w14:paraId="5A8DA2B2" w14:textId="77777777" w:rsidR="00017C7A" w:rsidRPr="00096F91" w:rsidRDefault="00017C7A" w:rsidP="00017C7A">
      <w:pPr>
        <w:jc w:val="left"/>
        <w:rPr>
          <w:rFonts w:hint="default"/>
        </w:rPr>
      </w:pPr>
    </w:p>
    <w:p w14:paraId="06A77A0F" w14:textId="77777777" w:rsidR="00017C7A" w:rsidRPr="00096F91" w:rsidRDefault="00017C7A" w:rsidP="00017C7A">
      <w:pPr>
        <w:jc w:val="left"/>
        <w:rPr>
          <w:rFonts w:hint="default"/>
        </w:rPr>
      </w:pPr>
    </w:p>
    <w:p w14:paraId="62023A6F" w14:textId="77777777" w:rsidR="00017C7A" w:rsidRPr="00096F91" w:rsidRDefault="00017C7A" w:rsidP="00017C7A">
      <w:pPr>
        <w:jc w:val="left"/>
        <w:rPr>
          <w:rFonts w:hint="default"/>
        </w:rPr>
      </w:pPr>
    </w:p>
    <w:p w14:paraId="0A889BE1" w14:textId="77777777" w:rsidR="00017C7A" w:rsidRPr="00096F91" w:rsidRDefault="00017C7A" w:rsidP="00017C7A">
      <w:pPr>
        <w:jc w:val="center"/>
        <w:rPr>
          <w:rFonts w:hint="default"/>
          <w:b/>
          <w:sz w:val="28"/>
          <w:szCs w:val="28"/>
        </w:rPr>
      </w:pPr>
      <w:r w:rsidRPr="00096F91">
        <w:rPr>
          <w:b/>
          <w:sz w:val="28"/>
          <w:szCs w:val="28"/>
        </w:rPr>
        <w:lastRenderedPageBreak/>
        <w:t>【ふくしま小規模企業者等いきいき支援事業事務局提出用】</w:t>
      </w:r>
    </w:p>
    <w:p w14:paraId="35D0BB44" w14:textId="77777777" w:rsidR="00017C7A" w:rsidRPr="00096F91" w:rsidRDefault="00017C7A" w:rsidP="00017C7A">
      <w:pPr>
        <w:jc w:val="right"/>
        <w:rPr>
          <w:rFonts w:hint="default"/>
        </w:rPr>
      </w:pPr>
      <w:r w:rsidRPr="00096F91">
        <w:t xml:space="preserve">　</w:t>
      </w:r>
      <w:r w:rsidRPr="00096F91">
        <w:rPr>
          <w:rFonts w:hint="default"/>
        </w:rPr>
        <w:t xml:space="preserve">　</w:t>
      </w:r>
      <w:r w:rsidRPr="00096F91">
        <w:t>（商店街枠</w:t>
      </w:r>
      <w:r w:rsidRPr="00096F91">
        <w:rPr>
          <w:rFonts w:hint="default"/>
        </w:rPr>
        <w:t xml:space="preserve"> 様式４）</w:t>
      </w:r>
    </w:p>
    <w:p w14:paraId="23ACDFD8" w14:textId="77777777" w:rsidR="00017C7A" w:rsidRPr="00096F91" w:rsidRDefault="00017C7A" w:rsidP="00017C7A">
      <w:pPr>
        <w:jc w:val="right"/>
      </w:pPr>
      <w:r w:rsidRPr="00096F91">
        <w:t xml:space="preserve">年　</w:t>
      </w:r>
      <w:r w:rsidRPr="00096F91">
        <w:rPr>
          <w:rFonts w:hint="default"/>
        </w:rPr>
        <w:t xml:space="preserve">　</w:t>
      </w:r>
      <w:r w:rsidRPr="00096F91">
        <w:t xml:space="preserve">月　</w:t>
      </w:r>
      <w:r w:rsidRPr="00096F91">
        <w:rPr>
          <w:rFonts w:hint="default"/>
        </w:rPr>
        <w:t xml:space="preserve">　日</w:t>
      </w:r>
    </w:p>
    <w:p w14:paraId="3A142787" w14:textId="77777777" w:rsidR="00017C7A" w:rsidRPr="00096F91" w:rsidRDefault="00017C7A" w:rsidP="00017C7A">
      <w:pPr>
        <w:jc w:val="left"/>
        <w:rPr>
          <w:rFonts w:hint="default"/>
        </w:rPr>
      </w:pPr>
    </w:p>
    <w:p w14:paraId="323D3984" w14:textId="77777777" w:rsidR="00017C7A" w:rsidRPr="00096F91" w:rsidRDefault="00017C7A" w:rsidP="00017C7A">
      <w:pPr>
        <w:ind w:firstLineChars="1300" w:firstLine="3132"/>
        <w:jc w:val="left"/>
      </w:pPr>
      <w:r w:rsidRPr="00096F91">
        <w:t xml:space="preserve">支援団体名　</w:t>
      </w:r>
      <w:r w:rsidRPr="00096F91">
        <w:rPr>
          <w:rFonts w:hint="default"/>
        </w:rPr>
        <w:t xml:space="preserve">　　　　　　　</w:t>
      </w:r>
      <w:r w:rsidRPr="00096F91">
        <w:t xml:space="preserve">　</w:t>
      </w:r>
      <w:r w:rsidRPr="00096F91">
        <w:rPr>
          <w:rFonts w:hint="default"/>
        </w:rPr>
        <w:t xml:space="preserve">　　　　　　　　　　</w:t>
      </w:r>
    </w:p>
    <w:p w14:paraId="71D43DC3" w14:textId="77777777" w:rsidR="00017C7A" w:rsidRPr="00096F91" w:rsidRDefault="00017C7A" w:rsidP="00017C7A">
      <w:pPr>
        <w:jc w:val="left"/>
        <w:rPr>
          <w:rFonts w:hint="default"/>
        </w:rPr>
      </w:pPr>
      <w:r w:rsidRPr="00096F91">
        <w:t xml:space="preserve">　</w:t>
      </w:r>
    </w:p>
    <w:p w14:paraId="7652669C" w14:textId="77777777" w:rsidR="00017C7A" w:rsidRPr="00096F91" w:rsidRDefault="00017C7A" w:rsidP="00017C7A">
      <w:pPr>
        <w:ind w:firstLineChars="1600" w:firstLine="3855"/>
        <w:rPr>
          <w:rFonts w:hint="default"/>
        </w:rPr>
      </w:pPr>
      <w:r w:rsidRPr="00096F91">
        <w:rPr>
          <w:noProof/>
        </w:rPr>
        <w:pict w14:anchorId="411CF998">
          <v:shape id="_x0000_s2072" type="#_x0000_t85" style="position:absolute;left:0;text-align:left;margin-left:449pt;margin-top:5.85pt;width:3.55pt;height:25.1pt;flip:x;z-index:14">
            <v:textbox inset="5.85pt,.7pt,5.85pt,.7pt"/>
          </v:shape>
        </w:pict>
      </w:r>
      <w:r w:rsidRPr="00096F91">
        <w:rPr>
          <w:noProof/>
        </w:rPr>
        <w:pict w14:anchorId="0FA0201A">
          <v:shape id="_x0000_s2071" type="#_x0000_t85" style="position:absolute;left:0;text-align:left;margin-left:171.85pt;margin-top:5.85pt;width:7.55pt;height:25.1pt;z-index:13">
            <v:textbox inset="5.85pt,.7pt,5.85pt,.7pt"/>
          </v:shape>
        </w:pict>
      </w:r>
      <w:r w:rsidRPr="00096F91">
        <w:t>支援担当者</w:t>
      </w:r>
      <w:r w:rsidRPr="00096F91">
        <w:rPr>
          <w:rFonts w:hint="default"/>
        </w:rPr>
        <w:t>(確認者)</w:t>
      </w:r>
    </w:p>
    <w:p w14:paraId="523769C7" w14:textId="77777777" w:rsidR="00017C7A" w:rsidRPr="00096F91" w:rsidRDefault="00017C7A" w:rsidP="00017C7A">
      <w:pPr>
        <w:ind w:firstLineChars="1600" w:firstLine="3855"/>
        <w:jc w:val="left"/>
      </w:pPr>
      <w:r w:rsidRPr="00096F91">
        <w:t xml:space="preserve">所属　氏名　　</w:t>
      </w:r>
      <w:r w:rsidRPr="00096F91">
        <w:rPr>
          <w:rFonts w:hint="default"/>
        </w:rPr>
        <w:t xml:space="preserve">　　　　　　　　　　　　　　　　</w:t>
      </w:r>
    </w:p>
    <w:p w14:paraId="32E1E1EB" w14:textId="77777777" w:rsidR="00017C7A" w:rsidRPr="00096F91" w:rsidRDefault="00017C7A" w:rsidP="00017C7A">
      <w:pPr>
        <w:jc w:val="left"/>
        <w:rPr>
          <w:rFonts w:hint="default"/>
        </w:rPr>
      </w:pPr>
    </w:p>
    <w:p w14:paraId="1EA4BA0F" w14:textId="77777777" w:rsidR="00017C7A" w:rsidRPr="00096F91" w:rsidRDefault="00E4460A" w:rsidP="00017C7A">
      <w:pPr>
        <w:jc w:val="center"/>
        <w:rPr>
          <w:rFonts w:hint="default"/>
        </w:rPr>
      </w:pPr>
      <w:r w:rsidRPr="00096F91">
        <w:t xml:space="preserve">　　　　 </w:t>
      </w:r>
      <w:r w:rsidR="00017C7A" w:rsidRPr="00096F91">
        <w:t>年度ふくしま小規模企業者等いきいき支援事業（商店街枠</w:t>
      </w:r>
      <w:r w:rsidR="00017C7A" w:rsidRPr="00096F91">
        <w:rPr>
          <w:rFonts w:hint="default"/>
        </w:rPr>
        <w:t>)</w:t>
      </w:r>
    </w:p>
    <w:p w14:paraId="30828214" w14:textId="77777777" w:rsidR="00017C7A" w:rsidRPr="00096F91" w:rsidRDefault="00017C7A" w:rsidP="00017C7A">
      <w:pPr>
        <w:ind w:firstLineChars="500" w:firstLine="1205"/>
        <w:jc w:val="left"/>
        <w:rPr>
          <w:rFonts w:hint="default"/>
        </w:rPr>
      </w:pPr>
      <w:r w:rsidRPr="00096F91">
        <w:t>補助金に係る事業支援計画書</w:t>
      </w:r>
    </w:p>
    <w:p w14:paraId="19C50EB0" w14:textId="77777777" w:rsidR="00017C7A" w:rsidRPr="00096F91" w:rsidRDefault="00017C7A" w:rsidP="00017C7A">
      <w:pPr>
        <w:ind w:firstLineChars="100" w:firstLine="241"/>
        <w:jc w:val="left"/>
        <w:rPr>
          <w:rFonts w:hint="default"/>
        </w:rPr>
      </w:pPr>
      <w:r w:rsidRPr="00096F91">
        <w:t>ふくしま小規模企業者等いきいき支援事業（商店街枠）補助金への応募を行うに当たり、当該応募者が採択を受けた場合、以下の計画に基づき支援を行います。</w:t>
      </w:r>
    </w:p>
    <w:p w14:paraId="37D12C1D" w14:textId="77777777" w:rsidR="00017C7A" w:rsidRPr="00096F91" w:rsidRDefault="00017C7A" w:rsidP="00017C7A">
      <w:pPr>
        <w:ind w:firstLineChars="100" w:firstLine="241"/>
        <w:jc w:val="left"/>
        <w:rPr>
          <w:rFonts w:hint="default"/>
        </w:rPr>
      </w:pPr>
    </w:p>
    <w:p w14:paraId="6E961485" w14:textId="77777777" w:rsidR="00017C7A" w:rsidRPr="00096F91" w:rsidRDefault="00017C7A" w:rsidP="00017C7A">
      <w:pPr>
        <w:jc w:val="center"/>
        <w:rPr>
          <w:rFonts w:hint="default"/>
        </w:rPr>
      </w:pPr>
      <w:r w:rsidRPr="00096F91">
        <w:t>記</w:t>
      </w:r>
    </w:p>
    <w:p w14:paraId="0E9E372B" w14:textId="77777777" w:rsidR="00017C7A" w:rsidRPr="00096F91" w:rsidRDefault="00017C7A" w:rsidP="00017C7A">
      <w:pPr>
        <w:jc w:val="left"/>
        <w:rPr>
          <w:rFonts w:hint="default"/>
        </w:rPr>
      </w:pPr>
    </w:p>
    <w:p w14:paraId="66B7220B" w14:textId="77777777" w:rsidR="00017C7A" w:rsidRPr="00096F91" w:rsidRDefault="00017C7A" w:rsidP="00017C7A">
      <w:pPr>
        <w:widowControl/>
        <w:overflowPunct/>
        <w:jc w:val="left"/>
        <w:textAlignment w:val="auto"/>
        <w:rPr>
          <w:rFonts w:cs="ＭＳ Ｐゴシック" w:hint="default"/>
          <w:szCs w:val="24"/>
        </w:rPr>
      </w:pPr>
      <w:r w:rsidRPr="00096F91">
        <w:rPr>
          <w:rFonts w:cs="ＭＳ Ｐゴシック"/>
          <w:szCs w:val="24"/>
        </w:rPr>
        <w:t>１　支援対象事業者</w:t>
      </w:r>
    </w:p>
    <w:p w14:paraId="1AA1ED65" w14:textId="77777777" w:rsidR="00017C7A" w:rsidRPr="00096F91" w:rsidRDefault="00017C7A" w:rsidP="00017C7A">
      <w:pPr>
        <w:jc w:val="left"/>
      </w:pPr>
      <w:r w:rsidRPr="00096F91">
        <w:t xml:space="preserve">　</w:t>
      </w:r>
      <w:r w:rsidRPr="00096F91">
        <w:rPr>
          <w:rFonts w:hint="default"/>
        </w:rPr>
        <w:t xml:space="preserve">　　</w:t>
      </w:r>
      <w:r w:rsidRPr="00096F91">
        <w:t>事業者名称</w:t>
      </w:r>
      <w:r w:rsidRPr="00096F91">
        <w:rPr>
          <w:u w:val="single"/>
        </w:rPr>
        <w:t xml:space="preserve">　</w:t>
      </w:r>
      <w:r w:rsidRPr="00096F91">
        <w:rPr>
          <w:rFonts w:hint="default"/>
          <w:u w:val="single"/>
        </w:rPr>
        <w:t xml:space="preserve">　　　　　</w:t>
      </w:r>
      <w:r w:rsidRPr="00096F91">
        <w:rPr>
          <w:u w:val="single"/>
        </w:rPr>
        <w:t xml:space="preserve">　</w:t>
      </w:r>
      <w:r w:rsidRPr="00096F91">
        <w:rPr>
          <w:rFonts w:hint="default"/>
          <w:u w:val="single"/>
        </w:rPr>
        <w:t xml:space="preserve">　　　　　　　</w:t>
      </w:r>
      <w:r w:rsidRPr="00096F91">
        <w:t xml:space="preserve">　</w:t>
      </w:r>
      <w:r w:rsidRPr="00096F91">
        <w:rPr>
          <w:rFonts w:hint="default"/>
        </w:rPr>
        <w:t xml:space="preserve">　</w:t>
      </w:r>
    </w:p>
    <w:p w14:paraId="511CF6A9" w14:textId="77777777" w:rsidR="00017C7A" w:rsidRPr="00096F91" w:rsidRDefault="00017C7A" w:rsidP="00017C7A">
      <w:pPr>
        <w:jc w:val="left"/>
        <w:rPr>
          <w:rFonts w:hint="default"/>
        </w:rPr>
      </w:pPr>
    </w:p>
    <w:p w14:paraId="5F2F895C" w14:textId="77777777" w:rsidR="00017C7A" w:rsidRPr="00096F91" w:rsidRDefault="00017C7A" w:rsidP="00017C7A">
      <w:pPr>
        <w:jc w:val="left"/>
        <w:rPr>
          <w:rFonts w:hint="default"/>
        </w:rPr>
      </w:pPr>
      <w:r w:rsidRPr="00096F91">
        <w:t>２　支援内容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017C7A" w:rsidRPr="00096F91" w14:paraId="74D7D3B7" w14:textId="77777777" w:rsidTr="001F32CD">
        <w:tc>
          <w:tcPr>
            <w:tcW w:w="9356" w:type="dxa"/>
            <w:shd w:val="clear" w:color="auto" w:fill="auto"/>
          </w:tcPr>
          <w:p w14:paraId="3DB571B4"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（１）</w:t>
            </w:r>
            <w:r w:rsidRPr="00096F91">
              <w:rPr>
                <w:rFonts w:cs="ＭＳ Ｐゴシック" w:hint="default"/>
                <w:szCs w:val="24"/>
              </w:rPr>
              <w:t>商店街等からの要望</w:t>
            </w:r>
          </w:p>
        </w:tc>
      </w:tr>
      <w:tr w:rsidR="00017C7A" w:rsidRPr="00096F91" w14:paraId="3D984A32" w14:textId="77777777" w:rsidTr="001F32CD">
        <w:tc>
          <w:tcPr>
            <w:tcW w:w="9356" w:type="dxa"/>
            <w:shd w:val="clear" w:color="auto" w:fill="auto"/>
          </w:tcPr>
          <w:p w14:paraId="16E1FEB5" w14:textId="77777777" w:rsidR="00017C7A" w:rsidRPr="00096F91" w:rsidRDefault="00017C7A" w:rsidP="001F32CD">
            <w:pPr>
              <w:widowControl/>
              <w:overflowPunct/>
              <w:jc w:val="left"/>
              <w:textAlignment w:val="auto"/>
              <w:rPr>
                <w:rFonts w:cs="ＭＳ Ｐゴシック" w:hint="default"/>
                <w:szCs w:val="24"/>
              </w:rPr>
            </w:pPr>
          </w:p>
          <w:p w14:paraId="76F51687" w14:textId="77777777" w:rsidR="00017C7A" w:rsidRPr="00096F91" w:rsidRDefault="00017C7A" w:rsidP="001F32CD">
            <w:pPr>
              <w:widowControl/>
              <w:overflowPunct/>
              <w:jc w:val="left"/>
              <w:textAlignment w:val="auto"/>
              <w:rPr>
                <w:rFonts w:cs="ＭＳ Ｐゴシック" w:hint="default"/>
                <w:szCs w:val="24"/>
              </w:rPr>
            </w:pPr>
          </w:p>
          <w:p w14:paraId="336E42C3" w14:textId="77777777" w:rsidR="00017C7A" w:rsidRPr="00096F91" w:rsidRDefault="00017C7A" w:rsidP="001F32CD">
            <w:pPr>
              <w:widowControl/>
              <w:overflowPunct/>
              <w:jc w:val="left"/>
              <w:textAlignment w:val="auto"/>
              <w:rPr>
                <w:rFonts w:cs="ＭＳ Ｐゴシック"/>
                <w:szCs w:val="24"/>
              </w:rPr>
            </w:pPr>
          </w:p>
          <w:p w14:paraId="28040749" w14:textId="77777777" w:rsidR="00017C7A" w:rsidRPr="00096F91" w:rsidRDefault="00017C7A" w:rsidP="001F32CD">
            <w:pPr>
              <w:widowControl/>
              <w:overflowPunct/>
              <w:jc w:val="left"/>
              <w:textAlignment w:val="auto"/>
              <w:rPr>
                <w:rFonts w:cs="ＭＳ Ｐゴシック"/>
                <w:szCs w:val="24"/>
              </w:rPr>
            </w:pPr>
          </w:p>
        </w:tc>
      </w:tr>
      <w:tr w:rsidR="00017C7A" w:rsidRPr="00096F91" w14:paraId="761CDC65" w14:textId="77777777" w:rsidTr="001F32CD">
        <w:tc>
          <w:tcPr>
            <w:tcW w:w="9356" w:type="dxa"/>
            <w:shd w:val="clear" w:color="auto" w:fill="auto"/>
          </w:tcPr>
          <w:p w14:paraId="16632F5E"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（２</w:t>
            </w:r>
            <w:r w:rsidRPr="00096F91">
              <w:rPr>
                <w:rFonts w:cs="ＭＳ Ｐゴシック" w:hint="default"/>
                <w:szCs w:val="24"/>
              </w:rPr>
              <w:t>）</w:t>
            </w:r>
            <w:r w:rsidRPr="00096F91">
              <w:rPr>
                <w:rFonts w:cs="ＭＳ Ｐゴシック"/>
                <w:szCs w:val="24"/>
              </w:rPr>
              <w:t>支援目標</w:t>
            </w:r>
          </w:p>
        </w:tc>
      </w:tr>
      <w:tr w:rsidR="00017C7A" w:rsidRPr="00096F91" w14:paraId="26F33CB1" w14:textId="77777777" w:rsidTr="001F32CD">
        <w:tc>
          <w:tcPr>
            <w:tcW w:w="9356" w:type="dxa"/>
            <w:shd w:val="clear" w:color="auto" w:fill="auto"/>
          </w:tcPr>
          <w:p w14:paraId="4C40182F" w14:textId="77777777" w:rsidR="00017C7A" w:rsidRPr="00096F91" w:rsidRDefault="00017C7A" w:rsidP="001F32CD">
            <w:pPr>
              <w:widowControl/>
              <w:overflowPunct/>
              <w:jc w:val="left"/>
              <w:textAlignment w:val="auto"/>
              <w:rPr>
                <w:rFonts w:cs="ＭＳ Ｐゴシック" w:hint="default"/>
                <w:szCs w:val="24"/>
              </w:rPr>
            </w:pPr>
          </w:p>
          <w:p w14:paraId="51ECA8E7" w14:textId="77777777" w:rsidR="00017C7A" w:rsidRPr="00096F91" w:rsidRDefault="00017C7A" w:rsidP="001F32CD">
            <w:pPr>
              <w:widowControl/>
              <w:overflowPunct/>
              <w:jc w:val="left"/>
              <w:textAlignment w:val="auto"/>
              <w:rPr>
                <w:rFonts w:cs="ＭＳ Ｐゴシック" w:hint="default"/>
                <w:szCs w:val="24"/>
              </w:rPr>
            </w:pPr>
          </w:p>
          <w:p w14:paraId="7F1879FC" w14:textId="77777777" w:rsidR="00017C7A" w:rsidRPr="00096F91" w:rsidRDefault="00017C7A" w:rsidP="001F32CD">
            <w:pPr>
              <w:widowControl/>
              <w:overflowPunct/>
              <w:jc w:val="left"/>
              <w:textAlignment w:val="auto"/>
              <w:rPr>
                <w:rFonts w:cs="ＭＳ Ｐゴシック" w:hint="default"/>
                <w:szCs w:val="24"/>
              </w:rPr>
            </w:pPr>
          </w:p>
          <w:p w14:paraId="690CB11B" w14:textId="77777777" w:rsidR="00017C7A" w:rsidRPr="00096F91" w:rsidRDefault="00017C7A" w:rsidP="001F32CD">
            <w:pPr>
              <w:widowControl/>
              <w:overflowPunct/>
              <w:jc w:val="left"/>
              <w:textAlignment w:val="auto"/>
              <w:rPr>
                <w:rFonts w:cs="ＭＳ Ｐゴシック"/>
                <w:szCs w:val="24"/>
              </w:rPr>
            </w:pPr>
          </w:p>
        </w:tc>
      </w:tr>
      <w:tr w:rsidR="00017C7A" w:rsidRPr="00096F91" w14:paraId="6E66520F" w14:textId="77777777" w:rsidTr="001F32CD">
        <w:tc>
          <w:tcPr>
            <w:tcW w:w="9356" w:type="dxa"/>
            <w:shd w:val="clear" w:color="auto" w:fill="auto"/>
          </w:tcPr>
          <w:p w14:paraId="5C6C0AA5"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（３）</w:t>
            </w:r>
            <w:r w:rsidRPr="00096F91">
              <w:rPr>
                <w:rFonts w:cs="ＭＳ Ｐゴシック" w:hint="default"/>
                <w:szCs w:val="24"/>
              </w:rPr>
              <w:t>支援内容</w:t>
            </w:r>
          </w:p>
          <w:tbl>
            <w:tblPr>
              <w:tblW w:w="9213" w:type="dxa"/>
              <w:tblInd w:w="171" w:type="dxa"/>
              <w:tblBorders>
                <w:top w:val="dashSmallGap" w:sz="4" w:space="0" w:color="auto"/>
                <w:left w:val="dashSmallGap" w:sz="4" w:space="0" w:color="auto"/>
                <w:bottom w:val="dashSmallGap" w:sz="4" w:space="0" w:color="auto"/>
                <w:right w:val="single" w:sz="4" w:space="0" w:color="auto"/>
                <w:insideH w:val="dashSmallGap" w:sz="4" w:space="0" w:color="auto"/>
                <w:insideV w:val="single" w:sz="4" w:space="0" w:color="auto"/>
              </w:tblBorders>
              <w:tblLayout w:type="fixed"/>
              <w:tblLook w:val="04A0" w:firstRow="1" w:lastRow="0" w:firstColumn="1" w:lastColumn="0" w:noHBand="0" w:noVBand="1"/>
            </w:tblPr>
            <w:tblGrid>
              <w:gridCol w:w="9213"/>
            </w:tblGrid>
            <w:tr w:rsidR="00017C7A" w:rsidRPr="00096F91" w14:paraId="5942E403" w14:textId="77777777" w:rsidTr="001F32CD">
              <w:tc>
                <w:tcPr>
                  <w:tcW w:w="9213" w:type="dxa"/>
                  <w:shd w:val="clear" w:color="auto" w:fill="auto"/>
                </w:tcPr>
                <w:p w14:paraId="37E14C8F"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①</w:t>
                  </w:r>
                  <w:r w:rsidRPr="00096F91">
                    <w:rPr>
                      <w:rFonts w:cs="ＭＳ Ｐゴシック" w:hint="default"/>
                      <w:szCs w:val="24"/>
                    </w:rPr>
                    <w:t>補助事業期間中の支援</w:t>
                  </w:r>
                </w:p>
              </w:tc>
            </w:tr>
            <w:tr w:rsidR="00017C7A" w:rsidRPr="00096F91" w14:paraId="1612D79B" w14:textId="77777777" w:rsidTr="001F32CD">
              <w:tc>
                <w:tcPr>
                  <w:tcW w:w="9213" w:type="dxa"/>
                  <w:shd w:val="clear" w:color="auto" w:fill="auto"/>
                </w:tcPr>
                <w:p w14:paraId="76322DAA" w14:textId="77777777" w:rsidR="00017C7A" w:rsidRPr="00096F91" w:rsidRDefault="00017C7A" w:rsidP="001F32CD">
                  <w:pPr>
                    <w:widowControl/>
                    <w:overflowPunct/>
                    <w:jc w:val="left"/>
                    <w:textAlignment w:val="auto"/>
                    <w:rPr>
                      <w:rFonts w:cs="ＭＳ Ｐゴシック" w:hint="default"/>
                      <w:szCs w:val="24"/>
                    </w:rPr>
                  </w:pPr>
                </w:p>
                <w:p w14:paraId="7E0EC625" w14:textId="77777777" w:rsidR="00017C7A" w:rsidRPr="00096F91" w:rsidRDefault="00017C7A" w:rsidP="001F32CD">
                  <w:pPr>
                    <w:widowControl/>
                    <w:overflowPunct/>
                    <w:jc w:val="left"/>
                    <w:textAlignment w:val="auto"/>
                    <w:rPr>
                      <w:rFonts w:cs="ＭＳ Ｐゴシック" w:hint="default"/>
                      <w:szCs w:val="24"/>
                    </w:rPr>
                  </w:pPr>
                </w:p>
                <w:p w14:paraId="17D46F28" w14:textId="77777777" w:rsidR="00017C7A" w:rsidRPr="00096F91" w:rsidRDefault="00017C7A" w:rsidP="001F32CD">
                  <w:pPr>
                    <w:widowControl/>
                    <w:overflowPunct/>
                    <w:jc w:val="left"/>
                    <w:textAlignment w:val="auto"/>
                    <w:rPr>
                      <w:rFonts w:cs="ＭＳ Ｐゴシック" w:hint="default"/>
                      <w:szCs w:val="24"/>
                    </w:rPr>
                  </w:pPr>
                </w:p>
                <w:p w14:paraId="4BB912CB" w14:textId="77777777" w:rsidR="00017C7A" w:rsidRPr="00096F91" w:rsidRDefault="00017C7A" w:rsidP="001F32CD">
                  <w:pPr>
                    <w:widowControl/>
                    <w:overflowPunct/>
                    <w:jc w:val="left"/>
                    <w:textAlignment w:val="auto"/>
                    <w:rPr>
                      <w:rFonts w:cs="ＭＳ Ｐゴシック"/>
                      <w:szCs w:val="24"/>
                    </w:rPr>
                  </w:pPr>
                </w:p>
              </w:tc>
            </w:tr>
            <w:tr w:rsidR="00017C7A" w:rsidRPr="00096F91" w14:paraId="743389F2" w14:textId="77777777" w:rsidTr="001F32CD">
              <w:tc>
                <w:tcPr>
                  <w:tcW w:w="9213" w:type="dxa"/>
                  <w:shd w:val="clear" w:color="auto" w:fill="auto"/>
                </w:tcPr>
                <w:p w14:paraId="6BE61153" w14:textId="77777777" w:rsidR="00017C7A" w:rsidRPr="00096F91" w:rsidRDefault="00017C7A" w:rsidP="001F32CD">
                  <w:pPr>
                    <w:widowControl/>
                    <w:overflowPunct/>
                    <w:jc w:val="left"/>
                    <w:textAlignment w:val="auto"/>
                    <w:rPr>
                      <w:rFonts w:cs="ＭＳ Ｐゴシック"/>
                      <w:szCs w:val="24"/>
                    </w:rPr>
                  </w:pPr>
                  <w:r w:rsidRPr="00096F91">
                    <w:rPr>
                      <w:rFonts w:cs="ＭＳ Ｐゴシック"/>
                      <w:szCs w:val="24"/>
                    </w:rPr>
                    <w:t>②</w:t>
                  </w:r>
                  <w:r w:rsidRPr="00096F91">
                    <w:rPr>
                      <w:rFonts w:cs="ＭＳ Ｐゴシック" w:hint="default"/>
                      <w:szCs w:val="24"/>
                    </w:rPr>
                    <w:t>補助事業期間終了後５年間の支援</w:t>
                  </w:r>
                </w:p>
              </w:tc>
            </w:tr>
            <w:tr w:rsidR="00017C7A" w:rsidRPr="00096F91" w14:paraId="19AA7F94" w14:textId="77777777" w:rsidTr="001F32CD">
              <w:tc>
                <w:tcPr>
                  <w:tcW w:w="9213" w:type="dxa"/>
                  <w:shd w:val="clear" w:color="auto" w:fill="auto"/>
                </w:tcPr>
                <w:p w14:paraId="783FFF39" w14:textId="77777777" w:rsidR="00017C7A" w:rsidRPr="00096F91" w:rsidRDefault="00017C7A" w:rsidP="001F32CD">
                  <w:pPr>
                    <w:widowControl/>
                    <w:overflowPunct/>
                    <w:jc w:val="left"/>
                    <w:textAlignment w:val="auto"/>
                    <w:rPr>
                      <w:rFonts w:cs="ＭＳ Ｐゴシック" w:hint="default"/>
                      <w:szCs w:val="24"/>
                    </w:rPr>
                  </w:pPr>
                </w:p>
                <w:p w14:paraId="4A2F26B7" w14:textId="77777777" w:rsidR="00017C7A" w:rsidRPr="00096F91" w:rsidRDefault="00017C7A" w:rsidP="001F32CD">
                  <w:pPr>
                    <w:widowControl/>
                    <w:overflowPunct/>
                    <w:jc w:val="left"/>
                    <w:textAlignment w:val="auto"/>
                    <w:rPr>
                      <w:rFonts w:cs="ＭＳ Ｐゴシック" w:hint="default"/>
                      <w:szCs w:val="24"/>
                    </w:rPr>
                  </w:pPr>
                </w:p>
                <w:p w14:paraId="0DED21CF" w14:textId="77777777" w:rsidR="00017C7A" w:rsidRPr="00096F91" w:rsidRDefault="00017C7A" w:rsidP="001F32CD">
                  <w:pPr>
                    <w:widowControl/>
                    <w:overflowPunct/>
                    <w:jc w:val="left"/>
                    <w:textAlignment w:val="auto"/>
                    <w:rPr>
                      <w:rFonts w:cs="ＭＳ Ｐゴシック" w:hint="default"/>
                      <w:szCs w:val="24"/>
                    </w:rPr>
                  </w:pPr>
                </w:p>
                <w:p w14:paraId="5D36C82E" w14:textId="77777777" w:rsidR="00017C7A" w:rsidRPr="00096F91" w:rsidRDefault="00017C7A" w:rsidP="001F32CD">
                  <w:pPr>
                    <w:widowControl/>
                    <w:overflowPunct/>
                    <w:jc w:val="left"/>
                    <w:textAlignment w:val="auto"/>
                    <w:rPr>
                      <w:rFonts w:cs="ＭＳ Ｐゴシック"/>
                      <w:szCs w:val="24"/>
                    </w:rPr>
                  </w:pPr>
                </w:p>
              </w:tc>
            </w:tr>
          </w:tbl>
          <w:p w14:paraId="3CED15B3" w14:textId="77777777" w:rsidR="00017C7A" w:rsidRPr="00096F91" w:rsidRDefault="00017C7A" w:rsidP="001F32CD">
            <w:pPr>
              <w:widowControl/>
              <w:overflowPunct/>
              <w:jc w:val="left"/>
              <w:textAlignment w:val="auto"/>
              <w:rPr>
                <w:rFonts w:cs="ＭＳ Ｐゴシック"/>
                <w:szCs w:val="24"/>
              </w:rPr>
            </w:pPr>
          </w:p>
        </w:tc>
      </w:tr>
    </w:tbl>
    <w:p w14:paraId="66670813" w14:textId="77777777" w:rsidR="00017C7A" w:rsidRPr="00096F91" w:rsidRDefault="00017C7A" w:rsidP="00017C7A">
      <w:pPr>
        <w:widowControl/>
        <w:overflowPunct/>
        <w:jc w:val="left"/>
        <w:textAlignment w:val="auto"/>
        <w:rPr>
          <w:rFonts w:cs="ＭＳ Ｐゴシック" w:hint="default"/>
          <w:szCs w:val="24"/>
        </w:rPr>
      </w:pPr>
    </w:p>
    <w:p w14:paraId="19ADC035" w14:textId="77777777" w:rsidR="00017C7A" w:rsidRPr="00096F91" w:rsidRDefault="00017C7A" w:rsidP="00017C7A">
      <w:pPr>
        <w:jc w:val="center"/>
        <w:rPr>
          <w:rFonts w:hint="default"/>
          <w:b/>
          <w:sz w:val="28"/>
          <w:szCs w:val="28"/>
        </w:rPr>
      </w:pPr>
      <w:r w:rsidRPr="00096F91">
        <w:rPr>
          <w:b/>
          <w:sz w:val="28"/>
          <w:szCs w:val="28"/>
        </w:rPr>
        <w:lastRenderedPageBreak/>
        <w:t>【ふくしま小規模企業者等いきいき支援事業事務局提出用】</w:t>
      </w:r>
    </w:p>
    <w:p w14:paraId="39B37C08" w14:textId="77777777" w:rsidR="00017C7A" w:rsidRPr="00096F91" w:rsidRDefault="00017C7A" w:rsidP="00017C7A">
      <w:pPr>
        <w:jc w:val="right"/>
        <w:rPr>
          <w:rFonts w:hint="default"/>
        </w:rPr>
      </w:pPr>
      <w:r w:rsidRPr="00096F91">
        <w:t>（商店街枠　様式５）</w:t>
      </w:r>
    </w:p>
    <w:p w14:paraId="35AA2363" w14:textId="77777777" w:rsidR="00017C7A" w:rsidRPr="00096F91" w:rsidRDefault="00017C7A" w:rsidP="00017C7A">
      <w:pPr>
        <w:ind w:firstLineChars="100" w:firstLine="241"/>
        <w:jc w:val="right"/>
        <w:rPr>
          <w:rFonts w:hint="default"/>
        </w:rPr>
      </w:pPr>
      <w:r w:rsidRPr="00096F91">
        <w:t xml:space="preserve">年　</w:t>
      </w:r>
      <w:r w:rsidRPr="00096F91">
        <w:rPr>
          <w:rFonts w:hint="default"/>
        </w:rPr>
        <w:t xml:space="preserve">　</w:t>
      </w:r>
      <w:r w:rsidRPr="00096F91">
        <w:t xml:space="preserve">月　</w:t>
      </w:r>
      <w:r w:rsidRPr="00096F91">
        <w:rPr>
          <w:rFonts w:hint="default"/>
        </w:rPr>
        <w:t xml:space="preserve">　</w:t>
      </w:r>
      <w:r w:rsidRPr="00096F91">
        <w:t>日</w:t>
      </w:r>
    </w:p>
    <w:p w14:paraId="5B1C56B1" w14:textId="77777777" w:rsidR="00017C7A" w:rsidRPr="00096F91" w:rsidRDefault="00622C09" w:rsidP="00B6770F">
      <w:pPr>
        <w:ind w:firstLineChars="100" w:firstLine="241"/>
        <w:jc w:val="left"/>
        <w:rPr>
          <w:rFonts w:hint="default"/>
        </w:rPr>
      </w:pPr>
      <w:r w:rsidRPr="00096F91">
        <w:t>福島県知事</w:t>
      </w:r>
      <w:r w:rsidR="00017C7A" w:rsidRPr="00096F91">
        <w:rPr>
          <w:rFonts w:hint="default"/>
        </w:rPr>
        <w:t xml:space="preserve">   様</w:t>
      </w:r>
    </w:p>
    <w:p w14:paraId="6936BA50" w14:textId="77777777" w:rsidR="00017C7A" w:rsidRPr="00096F91" w:rsidRDefault="00017C7A" w:rsidP="00017C7A">
      <w:pPr>
        <w:ind w:firstLineChars="450" w:firstLine="1084"/>
        <w:jc w:val="left"/>
      </w:pPr>
    </w:p>
    <w:p w14:paraId="73966C1F" w14:textId="77777777" w:rsidR="00017C7A" w:rsidRPr="00096F91" w:rsidRDefault="00017C7A" w:rsidP="00017C7A">
      <w:pPr>
        <w:ind w:firstLineChars="1050" w:firstLine="2530"/>
        <w:jc w:val="left"/>
        <w:rPr>
          <w:rFonts w:hint="default"/>
        </w:rPr>
      </w:pPr>
      <w:r w:rsidRPr="00096F91">
        <w:rPr>
          <w:rFonts w:hint="default"/>
        </w:rPr>
        <w:t>郵便番号</w:t>
      </w:r>
    </w:p>
    <w:p w14:paraId="6CBED207" w14:textId="77777777" w:rsidR="00017C7A" w:rsidRPr="00096F91" w:rsidRDefault="00017C7A" w:rsidP="00017C7A">
      <w:pPr>
        <w:ind w:firstLineChars="1050" w:firstLine="2530"/>
        <w:jc w:val="left"/>
        <w:rPr>
          <w:rFonts w:hint="default"/>
        </w:rPr>
      </w:pPr>
      <w:r w:rsidRPr="00096F91">
        <w:rPr>
          <w:rFonts w:hint="default"/>
        </w:rPr>
        <w:t>住所</w:t>
      </w:r>
    </w:p>
    <w:p w14:paraId="6F8C3E9E" w14:textId="77777777" w:rsidR="00017C7A" w:rsidRPr="00096F91" w:rsidRDefault="00017C7A" w:rsidP="00017C7A">
      <w:pPr>
        <w:ind w:firstLineChars="1050" w:firstLine="2530"/>
        <w:jc w:val="left"/>
        <w:rPr>
          <w:rFonts w:hint="default"/>
        </w:rPr>
      </w:pPr>
      <w:r w:rsidRPr="00096F91">
        <w:rPr>
          <w:rFonts w:hint="default"/>
        </w:rPr>
        <w:t>名称</w:t>
      </w:r>
    </w:p>
    <w:p w14:paraId="724B18C6" w14:textId="77777777" w:rsidR="00017C7A" w:rsidRPr="00096F91" w:rsidRDefault="00017C7A" w:rsidP="00017C7A">
      <w:pPr>
        <w:ind w:firstLineChars="1050" w:firstLine="2530"/>
        <w:jc w:val="left"/>
      </w:pPr>
    </w:p>
    <w:p w14:paraId="46025AFE" w14:textId="77777777" w:rsidR="00017C7A" w:rsidRPr="00096F91" w:rsidRDefault="00017C7A" w:rsidP="00017C7A">
      <w:pPr>
        <w:ind w:firstLineChars="1050" w:firstLine="2530"/>
        <w:jc w:val="left"/>
      </w:pPr>
      <w:r w:rsidRPr="00096F91">
        <w:rPr>
          <w:rFonts w:hint="default"/>
        </w:rPr>
        <w:t>代表者</w:t>
      </w:r>
      <w:r w:rsidRPr="00096F91">
        <w:t xml:space="preserve">　</w:t>
      </w:r>
      <w:r w:rsidRPr="00096F91">
        <w:rPr>
          <w:rFonts w:hint="default"/>
        </w:rPr>
        <w:t xml:space="preserve">　　　　　　　　　　　　　　　　　　　　　　</w:t>
      </w:r>
    </w:p>
    <w:p w14:paraId="63698DE0" w14:textId="77777777" w:rsidR="00017C7A" w:rsidRPr="00096F91" w:rsidRDefault="00017C7A" w:rsidP="00017C7A">
      <w:pPr>
        <w:jc w:val="left"/>
        <w:rPr>
          <w:rFonts w:hint="default"/>
          <w:sz w:val="20"/>
        </w:rPr>
      </w:pPr>
      <w:r w:rsidRPr="00096F91">
        <w:rPr>
          <w:rFonts w:hint="default"/>
        </w:rPr>
        <w:t xml:space="preserve"> </w:t>
      </w:r>
      <w:r w:rsidRPr="00096F91">
        <w:t xml:space="preserve">　</w:t>
      </w:r>
      <w:r w:rsidRPr="00096F91">
        <w:rPr>
          <w:rFonts w:hint="default"/>
        </w:rPr>
        <w:t xml:space="preserve">　　　　　　　　　役職・氏名</w:t>
      </w:r>
      <w:r w:rsidRPr="00096F91">
        <w:t xml:space="preserve">                                         </w:t>
      </w:r>
      <w:r w:rsidRPr="00096F91">
        <w:rPr>
          <w:rFonts w:hint="default"/>
        </w:rPr>
        <w:tab/>
      </w:r>
      <w:r w:rsidRPr="00096F91">
        <w:rPr>
          <w:rFonts w:hint="default"/>
        </w:rPr>
        <w:tab/>
      </w:r>
      <w:r w:rsidRPr="00096F91">
        <w:t xml:space="preserve">　</w:t>
      </w:r>
      <w:r w:rsidRPr="00096F91">
        <w:rPr>
          <w:rFonts w:hint="default"/>
        </w:rPr>
        <w:t xml:space="preserve">　　　　　　</w:t>
      </w:r>
      <w:r w:rsidRPr="00096F91">
        <w:rPr>
          <w:sz w:val="20"/>
        </w:rPr>
        <w:t>※連携による申請の場合は連名で事業者名称等の記入をお願いします。</w:t>
      </w:r>
    </w:p>
    <w:p w14:paraId="6374AEC7" w14:textId="77777777" w:rsidR="00017C7A" w:rsidRPr="00096F91" w:rsidRDefault="00017C7A" w:rsidP="00017C7A">
      <w:pPr>
        <w:jc w:val="left"/>
        <w:rPr>
          <w:rFonts w:hint="default"/>
          <w:sz w:val="20"/>
        </w:rPr>
      </w:pPr>
    </w:p>
    <w:p w14:paraId="0E61F16C" w14:textId="77777777" w:rsidR="00017C7A" w:rsidRPr="00096F91" w:rsidRDefault="00017C7A" w:rsidP="00017C7A">
      <w:pPr>
        <w:jc w:val="left"/>
        <w:rPr>
          <w:rFonts w:hint="default"/>
        </w:rPr>
      </w:pPr>
      <w:r w:rsidRPr="00096F91">
        <w:rPr>
          <w:rFonts w:hint="default"/>
          <w:sz w:val="20"/>
        </w:rPr>
        <w:tab/>
      </w:r>
      <w:r w:rsidRPr="00096F91">
        <w:t>年度ふくしま小規模企業者等いきいき支援事業（商店街枠）補助金交付申請書</w:t>
      </w:r>
    </w:p>
    <w:p w14:paraId="5E7769A4" w14:textId="77777777" w:rsidR="00017C7A" w:rsidRPr="00096F91" w:rsidRDefault="00017C7A" w:rsidP="00017C7A">
      <w:pPr>
        <w:jc w:val="left"/>
        <w:rPr>
          <w:rFonts w:hint="default"/>
        </w:rPr>
      </w:pP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p>
    <w:p w14:paraId="261C9544" w14:textId="77777777" w:rsidR="00017C7A" w:rsidRPr="00096F91" w:rsidRDefault="00017C7A" w:rsidP="00017C7A">
      <w:pPr>
        <w:ind w:firstLineChars="100" w:firstLine="241"/>
        <w:jc w:val="left"/>
        <w:rPr>
          <w:rFonts w:hint="default"/>
        </w:rPr>
      </w:pPr>
      <w:r w:rsidRPr="00096F91">
        <w:t>ふくしま小規模企業者等いきいき支援事業（商店街枠）補助金交付要綱第６条第１項の規定に基づき、上記補助金の交付について、下記のとおり申請します。</w:t>
      </w:r>
    </w:p>
    <w:p w14:paraId="31971FA1" w14:textId="77777777" w:rsidR="00017C7A" w:rsidRPr="00096F91" w:rsidRDefault="00017C7A" w:rsidP="00017C7A">
      <w:pPr>
        <w:jc w:val="left"/>
        <w:rPr>
          <w:rFonts w:hint="default"/>
        </w:rPr>
      </w:pPr>
      <w:r w:rsidRPr="00096F91">
        <w:t>（注）２，５のみもれなくご記入ください。</w:t>
      </w:r>
    </w:p>
    <w:p w14:paraId="0DA539BC" w14:textId="77777777" w:rsidR="00017C7A" w:rsidRPr="00096F91" w:rsidRDefault="00017C7A" w:rsidP="00017C7A">
      <w:pPr>
        <w:jc w:val="left"/>
        <w:rPr>
          <w:rFonts w:hint="default"/>
        </w:rPr>
      </w:pPr>
    </w:p>
    <w:p w14:paraId="16A49766" w14:textId="77777777" w:rsidR="00017C7A" w:rsidRPr="00096F91" w:rsidRDefault="00017C7A" w:rsidP="00017C7A">
      <w:pPr>
        <w:jc w:val="left"/>
        <w:rPr>
          <w:rFonts w:hint="default"/>
        </w:rPr>
      </w:pPr>
      <w:r w:rsidRPr="00096F91">
        <w:t>１　補助事業の目的及び内容</w:t>
      </w:r>
    </w:p>
    <w:p w14:paraId="4350DD13" w14:textId="77777777" w:rsidR="00017C7A" w:rsidRPr="00096F91" w:rsidRDefault="00017C7A" w:rsidP="00017C7A">
      <w:pPr>
        <w:ind w:firstLineChars="200" w:firstLine="482"/>
        <w:jc w:val="left"/>
        <w:rPr>
          <w:rFonts w:hint="default"/>
        </w:rPr>
      </w:pPr>
      <w:r w:rsidRPr="00096F91">
        <w:t>別紙１　補助事業計画書（様式３）</w:t>
      </w:r>
    </w:p>
    <w:p w14:paraId="103E0483" w14:textId="77777777" w:rsidR="00017C7A" w:rsidRPr="00096F91" w:rsidRDefault="00017C7A" w:rsidP="00017C7A">
      <w:pPr>
        <w:jc w:val="left"/>
        <w:rPr>
          <w:rFonts w:hint="default"/>
        </w:rPr>
      </w:pPr>
    </w:p>
    <w:p w14:paraId="363FCA91" w14:textId="77777777" w:rsidR="00017C7A" w:rsidRPr="00096F91" w:rsidRDefault="00017C7A" w:rsidP="00017C7A">
      <w:pPr>
        <w:jc w:val="left"/>
        <w:rPr>
          <w:rFonts w:hint="default"/>
        </w:rPr>
      </w:pPr>
      <w:r w:rsidRPr="00096F91">
        <w:t>２　補助事業の開始日及び完了予定日（最長で</w:t>
      </w:r>
      <w:r w:rsidR="00BA246A">
        <w:t>令和</w:t>
      </w:r>
      <w:r w:rsidR="00BA246A" w:rsidRPr="00BB1091">
        <w:t>５</w:t>
      </w:r>
      <w:r w:rsidR="00622C09" w:rsidRPr="00A3224E">
        <w:t>年１月３１</w:t>
      </w:r>
      <w:r w:rsidRPr="00A3224E">
        <w:t>日</w:t>
      </w:r>
      <w:r w:rsidRPr="00096F91">
        <w:t>まで）</w:t>
      </w:r>
    </w:p>
    <w:p w14:paraId="484AE043" w14:textId="77777777" w:rsidR="00017C7A" w:rsidRPr="00096F91" w:rsidRDefault="00622C09" w:rsidP="000F116D">
      <w:pPr>
        <w:jc w:val="left"/>
      </w:pPr>
      <w:r w:rsidRPr="00096F91">
        <w:t xml:space="preserve">　　　</w:t>
      </w:r>
      <w:r w:rsidR="00017C7A" w:rsidRPr="00096F91">
        <w:t xml:space="preserve">交付決定日　～　　　　　年　　</w:t>
      </w:r>
      <w:r w:rsidR="000A7CD3" w:rsidRPr="00096F91">
        <w:t>月　　日</w:t>
      </w:r>
    </w:p>
    <w:p w14:paraId="7B8A3E08" w14:textId="77777777" w:rsidR="000F116D" w:rsidRDefault="000F116D" w:rsidP="00017C7A">
      <w:pPr>
        <w:jc w:val="left"/>
        <w:rPr>
          <w:rFonts w:hint="default"/>
        </w:rPr>
      </w:pPr>
    </w:p>
    <w:p w14:paraId="017AB4FE" w14:textId="77777777" w:rsidR="00017C7A" w:rsidRPr="00096F91" w:rsidRDefault="00017C7A" w:rsidP="00017C7A">
      <w:pPr>
        <w:jc w:val="left"/>
      </w:pPr>
      <w:r w:rsidRPr="00096F91">
        <w:t>３　補助対象経費</w:t>
      </w:r>
    </w:p>
    <w:p w14:paraId="5B7E1FF5" w14:textId="77777777" w:rsidR="00017C7A" w:rsidRPr="00096F91" w:rsidRDefault="00017C7A" w:rsidP="00017C7A">
      <w:pPr>
        <w:jc w:val="left"/>
      </w:pPr>
      <w:r w:rsidRPr="00096F91">
        <w:t xml:space="preserve">　</w:t>
      </w:r>
      <w:r w:rsidRPr="00096F91">
        <w:rPr>
          <w:rFonts w:hint="default"/>
        </w:rPr>
        <w:t xml:space="preserve">　　</w:t>
      </w:r>
      <w:r w:rsidRPr="00096F91">
        <w:t>別紙１　補助事業計画書（様式３）</w:t>
      </w:r>
    </w:p>
    <w:p w14:paraId="109CCFE0" w14:textId="77777777" w:rsidR="00017C7A" w:rsidRPr="00096F91" w:rsidRDefault="00017C7A" w:rsidP="00017C7A">
      <w:pPr>
        <w:jc w:val="left"/>
        <w:rPr>
          <w:rFonts w:hint="default"/>
        </w:rPr>
      </w:pPr>
    </w:p>
    <w:p w14:paraId="6ADF8975" w14:textId="77777777" w:rsidR="00017C7A" w:rsidRPr="00096F91" w:rsidRDefault="00017C7A" w:rsidP="00017C7A">
      <w:pPr>
        <w:jc w:val="left"/>
        <w:rPr>
          <w:rFonts w:hint="default"/>
        </w:rPr>
      </w:pPr>
      <w:r w:rsidRPr="00096F91">
        <w:t>４　補助金交付申請額</w:t>
      </w:r>
    </w:p>
    <w:p w14:paraId="1CA9397A" w14:textId="77777777" w:rsidR="00017C7A" w:rsidRPr="00096F91" w:rsidRDefault="00017C7A" w:rsidP="00017C7A">
      <w:pPr>
        <w:jc w:val="left"/>
      </w:pPr>
      <w:r w:rsidRPr="00096F91">
        <w:t xml:space="preserve">　</w:t>
      </w:r>
      <w:r w:rsidRPr="00096F91">
        <w:rPr>
          <w:rFonts w:hint="default"/>
        </w:rPr>
        <w:t xml:space="preserve">　　</w:t>
      </w:r>
      <w:r w:rsidRPr="00096F91">
        <w:t>別紙１　補助事業計画書（様式３）</w:t>
      </w:r>
    </w:p>
    <w:p w14:paraId="230ECD6C" w14:textId="77777777" w:rsidR="00017C7A" w:rsidRPr="00096F91" w:rsidRDefault="00017C7A" w:rsidP="00017C7A">
      <w:pPr>
        <w:jc w:val="left"/>
        <w:rPr>
          <w:rFonts w:hint="default"/>
        </w:rPr>
      </w:pPr>
    </w:p>
    <w:p w14:paraId="09EB6262" w14:textId="77777777" w:rsidR="00017C7A" w:rsidRPr="00096F91" w:rsidRDefault="00017C7A" w:rsidP="00017C7A">
      <w:pPr>
        <w:jc w:val="left"/>
        <w:rPr>
          <w:rFonts w:hint="default"/>
        </w:rPr>
      </w:pPr>
      <w:r w:rsidRPr="00096F91">
        <w:t>５　消費税の適用に関する事項</w:t>
      </w:r>
    </w:p>
    <w:p w14:paraId="2629FB48" w14:textId="77777777" w:rsidR="00017C7A" w:rsidRPr="00096F91" w:rsidRDefault="00017C7A" w:rsidP="00017C7A">
      <w:pPr>
        <w:jc w:val="left"/>
      </w:pPr>
    </w:p>
    <w:p w14:paraId="3399BD0B" w14:textId="77777777" w:rsidR="00017C7A" w:rsidRPr="00096F91" w:rsidRDefault="00017C7A" w:rsidP="00017C7A">
      <w:pPr>
        <w:ind w:firstLineChars="300" w:firstLine="723"/>
        <w:jc w:val="left"/>
        <w:rPr>
          <w:rFonts w:hint="default"/>
        </w:rPr>
      </w:pPr>
      <w:r w:rsidRPr="00096F91">
        <w:rPr>
          <w:rFonts w:hint="default"/>
        </w:rPr>
        <w:t>□課税事業者</w:t>
      </w:r>
      <w:r w:rsidRPr="00096F91">
        <w:t xml:space="preserve">　</w:t>
      </w:r>
      <w:r w:rsidRPr="00096F91">
        <w:rPr>
          <w:rFonts w:hint="default"/>
        </w:rPr>
        <w:t xml:space="preserve">　□免税事業者</w:t>
      </w:r>
      <w:r w:rsidRPr="00096F91">
        <w:t xml:space="preserve">　　</w:t>
      </w:r>
      <w:r w:rsidRPr="00096F91">
        <w:rPr>
          <w:rFonts w:hint="default"/>
        </w:rPr>
        <w:t>□簡易課税事業者</w:t>
      </w:r>
      <w:r w:rsidRPr="00096F91">
        <w:t xml:space="preserve">　</w:t>
      </w:r>
      <w:r w:rsidRPr="00096F91">
        <w:rPr>
          <w:rFonts w:hint="default"/>
        </w:rPr>
        <w:t xml:space="preserve">　（該当する箇所に☑）</w:t>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p>
    <w:p w14:paraId="2BF61834" w14:textId="77777777" w:rsidR="00017C7A" w:rsidRPr="00096F91" w:rsidRDefault="00017C7A" w:rsidP="00017C7A">
      <w:pPr>
        <w:ind w:leftChars="300" w:left="964" w:hangingChars="100" w:hanging="241"/>
        <w:jc w:val="left"/>
        <w:rPr>
          <w:rFonts w:hint="default"/>
        </w:rPr>
      </w:pPr>
      <w:r w:rsidRPr="00096F91">
        <w:t>※消費税の区分によって、補助対象経費の算定方法が異なります。詳細は公募要領</w:t>
      </w:r>
      <w:r w:rsidR="0055438E" w:rsidRPr="00096F91">
        <w:rPr>
          <w:rFonts w:hint="default"/>
        </w:rPr>
        <w:t>P6</w:t>
      </w:r>
      <w:r w:rsidR="00BD4549">
        <w:t>6</w:t>
      </w:r>
      <w:r w:rsidRPr="00096F91">
        <w:rPr>
          <w:rFonts w:hint="default"/>
        </w:rPr>
        <w:t>参照。</w:t>
      </w:r>
    </w:p>
    <w:p w14:paraId="1B0B4820" w14:textId="77777777" w:rsidR="00017C7A" w:rsidRPr="00096F91" w:rsidRDefault="00017C7A" w:rsidP="00017C7A">
      <w:pPr>
        <w:jc w:val="left"/>
        <w:rPr>
          <w:rFonts w:hint="default"/>
        </w:rPr>
      </w:pPr>
      <w:r w:rsidRPr="00096F91">
        <w:t xml:space="preserve">　</w:t>
      </w:r>
      <w:r w:rsidRPr="00096F91">
        <w:rPr>
          <w:rFonts w:hint="default"/>
        </w:rPr>
        <w:t xml:space="preserve">　　</w:t>
      </w:r>
      <w:r w:rsidRPr="00096F91">
        <w:t>※複数の小規模企業者の連携による申請の場合は、税抜算定となりますので、選択</w:t>
      </w:r>
    </w:p>
    <w:p w14:paraId="1ADAC72C" w14:textId="77777777" w:rsidR="00017C7A" w:rsidRPr="00096F91" w:rsidRDefault="00017C7A" w:rsidP="00017C7A">
      <w:pPr>
        <w:ind w:firstLineChars="400" w:firstLine="964"/>
        <w:jc w:val="left"/>
        <w:rPr>
          <w:rFonts w:hint="default"/>
        </w:rPr>
      </w:pPr>
      <w:r w:rsidRPr="00096F91">
        <w:t>不要です。詳細は公募要領</w:t>
      </w:r>
      <w:r w:rsidRPr="00096F91">
        <w:rPr>
          <w:rFonts w:hint="default"/>
        </w:rPr>
        <w:t>P6</w:t>
      </w:r>
      <w:r w:rsidR="00BD4549">
        <w:t>6</w:t>
      </w:r>
      <w:r w:rsidR="00A97A02" w:rsidRPr="00096F91">
        <w:rPr>
          <w:rFonts w:hint="default"/>
        </w:rPr>
        <w:t>参照.</w:t>
      </w:r>
    </w:p>
    <w:p w14:paraId="5617AAC4" w14:textId="77777777" w:rsidR="00E4646E" w:rsidRDefault="00E4646E" w:rsidP="000A7CD3">
      <w:pPr>
        <w:jc w:val="left"/>
        <w:rPr>
          <w:rFonts w:hint="default"/>
        </w:rPr>
      </w:pPr>
    </w:p>
    <w:p w14:paraId="64FEFB7D" w14:textId="77777777" w:rsidR="000F116D" w:rsidRDefault="000F116D" w:rsidP="000A7CD3">
      <w:pPr>
        <w:jc w:val="left"/>
        <w:rPr>
          <w:rFonts w:hint="default"/>
        </w:rPr>
      </w:pPr>
    </w:p>
    <w:p w14:paraId="2502E5E5" w14:textId="77777777" w:rsidR="000F116D" w:rsidRDefault="000F116D" w:rsidP="000A7CD3">
      <w:pPr>
        <w:jc w:val="left"/>
        <w:rPr>
          <w:rFonts w:hint="default"/>
        </w:rPr>
      </w:pPr>
    </w:p>
    <w:p w14:paraId="7B3A42DA" w14:textId="77777777" w:rsidR="000F116D" w:rsidRPr="00096F91" w:rsidRDefault="000F116D" w:rsidP="000A7CD3">
      <w:pPr>
        <w:jc w:val="left"/>
      </w:pPr>
    </w:p>
    <w:p w14:paraId="05239C09" w14:textId="77777777" w:rsidR="000A7CD3" w:rsidRPr="00096F91" w:rsidRDefault="000A7CD3" w:rsidP="000A7CD3">
      <w:pPr>
        <w:rPr>
          <w:sz w:val="22"/>
        </w:rPr>
      </w:pPr>
      <w:r w:rsidRPr="00096F91">
        <w:rPr>
          <w:sz w:val="22"/>
        </w:rPr>
        <w:t>（公募要領別紙１－１）</w:t>
      </w:r>
    </w:p>
    <w:p w14:paraId="4225BC0B" w14:textId="77777777" w:rsidR="000A7CD3" w:rsidRPr="00096F91" w:rsidRDefault="000A7CD3" w:rsidP="000A7CD3">
      <w:pPr>
        <w:spacing w:line="340" w:lineRule="exact"/>
      </w:pPr>
    </w:p>
    <w:p w14:paraId="3CABC35E" w14:textId="77777777" w:rsidR="000A7CD3" w:rsidRPr="00096F91" w:rsidRDefault="000A7CD3" w:rsidP="000A7CD3">
      <w:pPr>
        <w:spacing w:line="340" w:lineRule="exact"/>
        <w:jc w:val="center"/>
      </w:pPr>
      <w:r w:rsidRPr="00096F91">
        <w:rPr>
          <w:spacing w:val="65"/>
          <w:fitText w:val="4320" w:id="-1987345152"/>
        </w:rPr>
        <w:t>暴力団排除に関する誓約</w:t>
      </w:r>
      <w:r w:rsidRPr="00096F91">
        <w:rPr>
          <w:spacing w:val="5"/>
          <w:fitText w:val="4320" w:id="-1987345152"/>
        </w:rPr>
        <w:t>書</w:t>
      </w:r>
    </w:p>
    <w:p w14:paraId="2472D108" w14:textId="77777777" w:rsidR="000A7CD3" w:rsidRPr="00096F91" w:rsidRDefault="000A7CD3" w:rsidP="000A7CD3">
      <w:pPr>
        <w:spacing w:line="340" w:lineRule="exact"/>
      </w:pPr>
    </w:p>
    <w:p w14:paraId="63C9D840" w14:textId="77777777" w:rsidR="000A7CD3" w:rsidRPr="00096F91" w:rsidRDefault="000A7CD3" w:rsidP="000A7CD3">
      <w:pPr>
        <w:spacing w:line="340" w:lineRule="exact"/>
        <w:ind w:firstLineChars="100" w:firstLine="211"/>
        <w:rPr>
          <w:sz w:val="21"/>
          <w:szCs w:val="21"/>
        </w:rPr>
      </w:pPr>
      <w:r w:rsidRPr="00096F91">
        <w:rPr>
          <w:sz w:val="21"/>
          <w:szCs w:val="21"/>
        </w:rPr>
        <w:t>福島県知事　内堀　雅雄　様</w:t>
      </w:r>
    </w:p>
    <w:p w14:paraId="5179FFDE" w14:textId="77777777" w:rsidR="000A7CD3" w:rsidRPr="00096F91" w:rsidRDefault="000A7CD3" w:rsidP="000A7CD3">
      <w:pPr>
        <w:spacing w:line="340" w:lineRule="exact"/>
        <w:rPr>
          <w:sz w:val="21"/>
          <w:szCs w:val="21"/>
        </w:rPr>
      </w:pPr>
    </w:p>
    <w:p w14:paraId="5059C1B6" w14:textId="77777777" w:rsidR="000A7CD3" w:rsidRPr="00096F91" w:rsidRDefault="000A7CD3" w:rsidP="000A7CD3">
      <w:pPr>
        <w:spacing w:line="340" w:lineRule="exact"/>
        <w:ind w:firstLineChars="100" w:firstLine="211"/>
        <w:rPr>
          <w:sz w:val="21"/>
          <w:szCs w:val="21"/>
        </w:rPr>
      </w:pPr>
      <w:r w:rsidRPr="00096F91">
        <w:rPr>
          <w:sz w:val="21"/>
          <w:szCs w:val="21"/>
        </w:rPr>
        <w:t>私は、次の①の各号のいずれかに該当し、もしくは②の各号のいずれかに該当する行為をし、または①に基づく表明・確約に関して虚偽の申告をしたことが判明した場合には、貴県との福島県中小企業施設設備等復旧補助金の交付が拒絶されても異議を申しません。また、これにより損害が生じた場合でも、一切私の責任といたします。</w:t>
      </w:r>
    </w:p>
    <w:p w14:paraId="1E6949B2" w14:textId="77777777" w:rsidR="000A7CD3" w:rsidRPr="00096F91" w:rsidRDefault="000A7CD3" w:rsidP="000A7CD3">
      <w:pPr>
        <w:spacing w:line="340" w:lineRule="exact"/>
        <w:rPr>
          <w:sz w:val="21"/>
          <w:szCs w:val="21"/>
        </w:rPr>
      </w:pPr>
    </w:p>
    <w:p w14:paraId="483CFEB1" w14:textId="77777777" w:rsidR="000A7CD3" w:rsidRPr="00096F91" w:rsidRDefault="000A7CD3" w:rsidP="000A7CD3">
      <w:pPr>
        <w:spacing w:line="340" w:lineRule="exact"/>
        <w:ind w:left="449" w:hangingChars="213" w:hanging="449"/>
        <w:rPr>
          <w:sz w:val="21"/>
          <w:szCs w:val="21"/>
        </w:rPr>
      </w:pPr>
      <w:r w:rsidRPr="00096F91">
        <w:rPr>
          <w:sz w:val="21"/>
          <w:szCs w:val="21"/>
        </w:rPr>
        <w:t xml:space="preserve">　①貴県との取引に際し、現在、次の各号のいずれにも該当しないことを表明し、かつ将来にわたっても該当しないことを確約いたします（１～５にあっては、暴力団員等でなくなった日から５年を経過しない者）。</w:t>
      </w:r>
    </w:p>
    <w:p w14:paraId="67039BA6"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１．暴力団　２．暴力団員　３．暴力団準構成員　４．暴力団関係企業</w:t>
      </w:r>
    </w:p>
    <w:p w14:paraId="107716DC"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５．総会屋等、社会運動等標ぼうゴロまたは特殊知能暴力集団等</w:t>
      </w:r>
    </w:p>
    <w:p w14:paraId="43B4AA72"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６．次のいずれかに該当する関係にある者</w:t>
      </w:r>
    </w:p>
    <w:p w14:paraId="04FBBDEB"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イ　前各号に掲げる者が自己の事業又は自社の経営を支配していると認められること</w:t>
      </w:r>
    </w:p>
    <w:p w14:paraId="48B1A66E"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ロ　前各号に掲げる者が自己の事業又は自社の経営に実質的に関与していると認められること</w:t>
      </w:r>
    </w:p>
    <w:p w14:paraId="624A9D6E"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ハ　自己、自社若しくは第三者の不正の利益を図る目的又は第三者に損害を加える目的をもって</w:t>
      </w:r>
    </w:p>
    <w:p w14:paraId="63866C23" w14:textId="77777777" w:rsidR="000A7CD3" w:rsidRPr="00096F91" w:rsidRDefault="000A7CD3" w:rsidP="000A7CD3">
      <w:pPr>
        <w:spacing w:line="340" w:lineRule="exact"/>
        <w:ind w:left="200" w:firstLineChars="300" w:firstLine="633"/>
        <w:rPr>
          <w:sz w:val="21"/>
          <w:szCs w:val="21"/>
        </w:rPr>
      </w:pPr>
      <w:r w:rsidRPr="00096F91">
        <w:rPr>
          <w:sz w:val="21"/>
          <w:szCs w:val="21"/>
        </w:rPr>
        <w:t>前各号に掲げる者を利用したと認められること</w:t>
      </w:r>
    </w:p>
    <w:p w14:paraId="36EF5920"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　　ニ　前各号に掲げる者に資金等を提供し、又は便宜を供与するなどの関与をしていると認められ</w:t>
      </w:r>
    </w:p>
    <w:p w14:paraId="173AF55F" w14:textId="77777777" w:rsidR="000A7CD3" w:rsidRPr="00096F91" w:rsidRDefault="000A7CD3" w:rsidP="000A7CD3">
      <w:pPr>
        <w:spacing w:line="340" w:lineRule="exact"/>
        <w:ind w:left="200" w:firstLineChars="300" w:firstLine="633"/>
        <w:rPr>
          <w:sz w:val="21"/>
          <w:szCs w:val="21"/>
        </w:rPr>
      </w:pPr>
      <w:r w:rsidRPr="00096F91">
        <w:rPr>
          <w:sz w:val="21"/>
          <w:szCs w:val="21"/>
        </w:rPr>
        <w:t>ること</w:t>
      </w:r>
    </w:p>
    <w:p w14:paraId="4BE401B2" w14:textId="77777777" w:rsidR="000A7CD3" w:rsidRPr="00096F91" w:rsidRDefault="000A7CD3" w:rsidP="000A7CD3">
      <w:pPr>
        <w:spacing w:line="340" w:lineRule="exact"/>
        <w:rPr>
          <w:sz w:val="21"/>
          <w:szCs w:val="21"/>
        </w:rPr>
      </w:pPr>
      <w:r w:rsidRPr="00096F91">
        <w:rPr>
          <w:sz w:val="21"/>
          <w:szCs w:val="21"/>
        </w:rPr>
        <w:t xml:space="preserve">　　ホ　その他前各号に掲げる者と役員又は経営に実質的に関与している者が、社会的に非難される</w:t>
      </w:r>
    </w:p>
    <w:p w14:paraId="0521EEBF" w14:textId="77777777" w:rsidR="000A7CD3" w:rsidRPr="00096F91" w:rsidRDefault="000A7CD3" w:rsidP="000A7CD3">
      <w:pPr>
        <w:spacing w:line="340" w:lineRule="exact"/>
        <w:ind w:firstLineChars="400" w:firstLine="844"/>
        <w:rPr>
          <w:sz w:val="21"/>
          <w:szCs w:val="21"/>
        </w:rPr>
      </w:pPr>
      <w:r w:rsidRPr="00096F91">
        <w:rPr>
          <w:sz w:val="21"/>
          <w:szCs w:val="21"/>
        </w:rPr>
        <w:t>べき関係にあると認められること</w:t>
      </w:r>
    </w:p>
    <w:p w14:paraId="01D0CA24" w14:textId="77777777" w:rsidR="000A7CD3" w:rsidRPr="00096F91" w:rsidRDefault="000A7CD3" w:rsidP="000A7CD3">
      <w:pPr>
        <w:spacing w:line="340" w:lineRule="exact"/>
        <w:ind w:firstLineChars="100" w:firstLine="211"/>
        <w:rPr>
          <w:sz w:val="21"/>
          <w:szCs w:val="21"/>
        </w:rPr>
      </w:pPr>
      <w:r w:rsidRPr="00096F91">
        <w:rPr>
          <w:sz w:val="21"/>
          <w:szCs w:val="21"/>
        </w:rPr>
        <w:t>②自らまたは第三者を利用して次の各号に該当する行為を行わないことを確約いたします。</w:t>
      </w:r>
    </w:p>
    <w:p w14:paraId="41E775C2" w14:textId="77777777" w:rsidR="000A7CD3" w:rsidRPr="00096F91" w:rsidRDefault="000A7CD3" w:rsidP="000A7CD3">
      <w:pPr>
        <w:spacing w:line="340" w:lineRule="exact"/>
        <w:ind w:firstLineChars="100" w:firstLine="211"/>
        <w:rPr>
          <w:sz w:val="21"/>
          <w:szCs w:val="21"/>
        </w:rPr>
      </w:pPr>
      <w:r w:rsidRPr="00096F91">
        <w:rPr>
          <w:sz w:val="21"/>
          <w:szCs w:val="21"/>
        </w:rPr>
        <w:t>１．暴力的な要求行為　２．法的な責任を超えた不当な要求</w:t>
      </w:r>
    </w:p>
    <w:p w14:paraId="679D7389" w14:textId="77777777" w:rsidR="000A7CD3" w:rsidRPr="00096F91" w:rsidRDefault="000A7CD3" w:rsidP="000A7CD3">
      <w:pPr>
        <w:spacing w:line="340" w:lineRule="exact"/>
        <w:ind w:firstLineChars="100" w:firstLine="211"/>
        <w:rPr>
          <w:sz w:val="21"/>
          <w:szCs w:val="21"/>
        </w:rPr>
      </w:pPr>
      <w:r w:rsidRPr="00096F91">
        <w:rPr>
          <w:sz w:val="21"/>
          <w:szCs w:val="21"/>
        </w:rPr>
        <w:t>３．取引に関して、脅迫的な言動をし、または暴力を用いる行為</w:t>
      </w:r>
    </w:p>
    <w:p w14:paraId="1E663A5E" w14:textId="77777777" w:rsidR="000A7CD3" w:rsidRPr="00096F91" w:rsidRDefault="000A7CD3" w:rsidP="000A7CD3">
      <w:pPr>
        <w:spacing w:line="340" w:lineRule="exact"/>
        <w:ind w:left="200"/>
        <w:rPr>
          <w:sz w:val="21"/>
          <w:szCs w:val="21"/>
        </w:rPr>
      </w:pPr>
      <w:r w:rsidRPr="00096F91">
        <w:rPr>
          <w:sz w:val="21"/>
          <w:szCs w:val="21"/>
        </w:rPr>
        <w:t>４．風説を流布し、偽計を用いまたは威力を用いて貴県の信用を棄損し、または貴県の業務を妨害</w:t>
      </w:r>
    </w:p>
    <w:p w14:paraId="52D9FBB1" w14:textId="77777777" w:rsidR="000A7CD3" w:rsidRPr="00096F91" w:rsidRDefault="000A7CD3" w:rsidP="000A7CD3">
      <w:pPr>
        <w:spacing w:line="340" w:lineRule="exact"/>
        <w:ind w:left="200" w:firstLineChars="200" w:firstLine="422"/>
        <w:rPr>
          <w:sz w:val="21"/>
          <w:szCs w:val="21"/>
        </w:rPr>
      </w:pPr>
      <w:r w:rsidRPr="00096F91">
        <w:rPr>
          <w:sz w:val="21"/>
          <w:szCs w:val="21"/>
        </w:rPr>
        <w:t>する行為</w:t>
      </w:r>
    </w:p>
    <w:p w14:paraId="0F99A373" w14:textId="77777777" w:rsidR="000A7CD3" w:rsidRPr="00096F91" w:rsidRDefault="000A7CD3" w:rsidP="000A7CD3">
      <w:pPr>
        <w:spacing w:line="340" w:lineRule="exact"/>
        <w:ind w:left="200"/>
        <w:rPr>
          <w:sz w:val="21"/>
          <w:szCs w:val="21"/>
        </w:rPr>
      </w:pPr>
      <w:r w:rsidRPr="00096F91">
        <w:rPr>
          <w:sz w:val="21"/>
          <w:szCs w:val="21"/>
        </w:rPr>
        <w:t>５．その他前各号に準ずる行為</w:t>
      </w:r>
    </w:p>
    <w:p w14:paraId="142026B5" w14:textId="77777777" w:rsidR="000A7CD3" w:rsidRPr="00096F91" w:rsidRDefault="000A7CD3" w:rsidP="000A7CD3">
      <w:pPr>
        <w:spacing w:line="340" w:lineRule="exact"/>
        <w:ind w:left="200"/>
        <w:rPr>
          <w:sz w:val="21"/>
          <w:szCs w:val="21"/>
        </w:rPr>
      </w:pPr>
      <w:r w:rsidRPr="00096F91">
        <w:rPr>
          <w:sz w:val="21"/>
          <w:szCs w:val="21"/>
        </w:rPr>
        <w:t>③上記②１～５の行為があった場合は法的処置（民事、刑事）を講じられても構いません。</w:t>
      </w:r>
    </w:p>
    <w:p w14:paraId="30799C83" w14:textId="77777777" w:rsidR="000A7CD3" w:rsidRPr="00096F91" w:rsidRDefault="000A7CD3" w:rsidP="000A7CD3">
      <w:pPr>
        <w:spacing w:line="340" w:lineRule="exact"/>
        <w:ind w:left="422" w:hangingChars="200" w:hanging="422"/>
        <w:rPr>
          <w:sz w:val="21"/>
          <w:szCs w:val="21"/>
        </w:rPr>
      </w:pPr>
      <w:r w:rsidRPr="00096F91">
        <w:rPr>
          <w:sz w:val="21"/>
          <w:szCs w:val="21"/>
        </w:rPr>
        <w:t xml:space="preserve">　④貴職において必要と判断した場合に、別紙「役員一覧」等により提出する当方の個人情報を警察に提供し、表明・確約事項を確認することについて同意します。</w:t>
      </w:r>
    </w:p>
    <w:p w14:paraId="44760E41" w14:textId="77777777" w:rsidR="000A7CD3" w:rsidRPr="00096F91" w:rsidRDefault="000A7CD3" w:rsidP="000A7CD3">
      <w:pPr>
        <w:spacing w:line="340" w:lineRule="exact"/>
        <w:rPr>
          <w:sz w:val="21"/>
          <w:szCs w:val="21"/>
        </w:rPr>
      </w:pPr>
    </w:p>
    <w:p w14:paraId="000DA417" w14:textId="77777777" w:rsidR="000A7CD3" w:rsidRPr="00096F91" w:rsidRDefault="000A7CD3" w:rsidP="000A7CD3">
      <w:pPr>
        <w:spacing w:line="340" w:lineRule="exact"/>
        <w:ind w:left="211" w:right="600" w:hangingChars="100" w:hanging="211"/>
        <w:jc w:val="right"/>
        <w:rPr>
          <w:sz w:val="21"/>
          <w:szCs w:val="21"/>
        </w:rPr>
      </w:pPr>
      <w:r w:rsidRPr="00096F91">
        <w:rPr>
          <w:sz w:val="21"/>
          <w:szCs w:val="21"/>
        </w:rPr>
        <w:t>記入日　　　　　年　　月　　日</w:t>
      </w:r>
    </w:p>
    <w:p w14:paraId="265CBCFB" w14:textId="77777777" w:rsidR="000A7CD3" w:rsidRPr="00096F91" w:rsidRDefault="000A7CD3" w:rsidP="000A7CD3">
      <w:pPr>
        <w:spacing w:line="340" w:lineRule="exact"/>
        <w:ind w:left="211" w:hangingChars="100" w:hanging="211"/>
        <w:rPr>
          <w:sz w:val="21"/>
          <w:szCs w:val="21"/>
        </w:rPr>
      </w:pPr>
    </w:p>
    <w:p w14:paraId="4ECAAC9F" w14:textId="77777777" w:rsidR="000A7CD3" w:rsidRPr="00096F91" w:rsidRDefault="000A7CD3" w:rsidP="000A7CD3">
      <w:pPr>
        <w:spacing w:line="340" w:lineRule="exact"/>
        <w:ind w:left="211" w:hangingChars="100" w:hanging="211"/>
        <w:rPr>
          <w:sz w:val="21"/>
          <w:szCs w:val="21"/>
        </w:rPr>
      </w:pPr>
      <w:r w:rsidRPr="00096F91">
        <w:rPr>
          <w:noProof/>
          <w:sz w:val="21"/>
          <w:szCs w:val="21"/>
        </w:rPr>
        <w:pict w14:anchorId="0CFC3DCB">
          <v:shapetype id="_x0000_t202" coordsize="21600,21600" o:spt="202" path="m,l,21600r21600,l21600,xe">
            <v:stroke joinstyle="miter"/>
            <v:path gradientshapeok="t" o:connecttype="rect"/>
          </v:shapetype>
          <v:shape id="テキスト ボックス 11" o:spid="_x0000_s2597" type="#_x0000_t202" style="position:absolute;left:0;text-align:left;margin-left:340.35pt;margin-top:.45pt;width:124.95pt;height:23.75pt;z-index: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" stroked="f">
            <v:textbox style="mso-fit-shape-to-text:t">
              <w:txbxContent>
                <w:p w14:paraId="122F0B88" w14:textId="77777777" w:rsidR="00701308" w:rsidRPr="00E50587" w:rsidRDefault="00701308" w:rsidP="000A7CD3">
                  <w:pPr>
                    <w:jc w:val="center"/>
                    <w:rPr>
                      <w:color w:val="808080"/>
                    </w:rPr>
                  </w:pPr>
                  <w:r>
                    <w:rPr>
                      <w:color w:val="808080"/>
                    </w:rPr>
                    <w:t>代表者</w:t>
                  </w:r>
                  <w:r w:rsidRPr="00E50587">
                    <w:rPr>
                      <w:color w:val="808080"/>
                    </w:rPr>
                    <w:t>印</w:t>
                  </w:r>
                  <w:r>
                    <w:rPr>
                      <w:color w:val="808080"/>
                    </w:rPr>
                    <w:t>又は実印</w:t>
                  </w:r>
                </w:p>
              </w:txbxContent>
            </v:textbox>
          </v:shape>
        </w:pict>
      </w:r>
      <w:r w:rsidRPr="00096F91">
        <w:rPr>
          <w:sz w:val="21"/>
          <w:szCs w:val="21"/>
        </w:rPr>
        <w:t>住所（または所在地）</w:t>
      </w:r>
    </w:p>
    <w:p w14:paraId="504D2328" w14:textId="77777777" w:rsidR="000A7CD3" w:rsidRPr="00096F91" w:rsidRDefault="000A7CD3" w:rsidP="000A7CD3">
      <w:pPr>
        <w:spacing w:line="340" w:lineRule="exact"/>
        <w:ind w:left="211" w:hangingChars="100" w:hanging="211"/>
        <w:rPr>
          <w:sz w:val="21"/>
          <w:szCs w:val="21"/>
        </w:rPr>
      </w:pPr>
      <w:r w:rsidRPr="00096F91">
        <w:rPr>
          <w:noProof/>
          <w:sz w:val="21"/>
          <w:szCs w:val="21"/>
        </w:rPr>
        <w:pict w14:anchorId="43DB5F00">
          <v:oval id="楕円 13" o:spid="_x0000_s2596" style="position:absolute;left:0;text-align:left;margin-left:361.1pt;margin-top:9.05pt;width:70.35pt;height:68.65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" strokecolor="#7f7f7f">
            <v:textbox inset="5.85pt,.7pt,5.85pt,.7pt"/>
          </v:oval>
        </w:pict>
      </w:r>
    </w:p>
    <w:p w14:paraId="3A4A95BD" w14:textId="77777777" w:rsidR="000A7CD3" w:rsidRPr="00096F91" w:rsidRDefault="000A7CD3" w:rsidP="000A7CD3">
      <w:pPr>
        <w:spacing w:line="340" w:lineRule="exact"/>
        <w:ind w:left="211" w:hangingChars="100" w:hanging="211"/>
        <w:rPr>
          <w:sz w:val="21"/>
          <w:szCs w:val="21"/>
        </w:rPr>
      </w:pPr>
      <w:r w:rsidRPr="00096F91">
        <w:rPr>
          <w:sz w:val="21"/>
          <w:szCs w:val="21"/>
        </w:rPr>
        <w:t>社名及び代表者名又は</w:t>
      </w:r>
    </w:p>
    <w:p w14:paraId="5A5F5631" w14:textId="77777777" w:rsidR="000A7CD3" w:rsidRPr="00096F91" w:rsidRDefault="000A7CD3" w:rsidP="000A7CD3">
      <w:pPr>
        <w:spacing w:line="340" w:lineRule="exact"/>
        <w:ind w:left="211" w:hangingChars="100" w:hanging="211"/>
        <w:rPr>
          <w:sz w:val="21"/>
          <w:szCs w:val="21"/>
        </w:rPr>
      </w:pPr>
      <w:r w:rsidRPr="00096F91">
        <w:rPr>
          <w:sz w:val="21"/>
          <w:szCs w:val="21"/>
        </w:rPr>
        <w:t xml:space="preserve">個人事業主の氏名 </w:t>
      </w:r>
    </w:p>
    <w:p w14:paraId="167A6A2C" w14:textId="77777777" w:rsidR="000A7CD3" w:rsidRPr="00096F91" w:rsidRDefault="000A7CD3" w:rsidP="000A7CD3">
      <w:pPr>
        <w:jc w:val="left"/>
        <w:rPr>
          <w:rFonts w:ascii="Century" w:hAnsi="Century" w:cs="Times New Roman" w:hint="default"/>
          <w:sz w:val="21"/>
          <w:szCs w:val="21"/>
        </w:rPr>
      </w:pPr>
    </w:p>
    <w:p w14:paraId="7147E1B0" w14:textId="77777777" w:rsidR="000A7CD3" w:rsidRPr="00096F91" w:rsidRDefault="000A7CD3" w:rsidP="000A7CD3">
      <w:pPr>
        <w:jc w:val="left"/>
        <w:rPr>
          <w:rFonts w:ascii="Century" w:hAnsi="Century" w:cs="Times New Roman" w:hint="default"/>
          <w:sz w:val="21"/>
          <w:szCs w:val="21"/>
        </w:rPr>
      </w:pPr>
    </w:p>
    <w:p w14:paraId="6DAA169E" w14:textId="77777777" w:rsidR="000A7CD3" w:rsidRPr="00096F91" w:rsidRDefault="000A7CD3" w:rsidP="000A7CD3">
      <w:pPr>
        <w:jc w:val="left"/>
        <w:rPr>
          <w:rFonts w:ascii="Century" w:hAnsi="Century" w:cs="Times New Roman"/>
          <w:sz w:val="21"/>
          <w:szCs w:val="21"/>
        </w:rPr>
      </w:pPr>
      <w:r w:rsidRPr="00096F91">
        <w:rPr>
          <w:rFonts w:ascii="Century" w:hAnsi="Century" w:cs="Times New Roman"/>
          <w:sz w:val="21"/>
          <w:szCs w:val="21"/>
        </w:rPr>
        <w:t>（公募要領別紙１－２）</w:t>
      </w:r>
    </w:p>
    <w:p w14:paraId="3132AB01" w14:textId="77777777" w:rsidR="000A7CD3" w:rsidRPr="00096F91" w:rsidRDefault="000A7CD3" w:rsidP="000A7CD3">
      <w:pPr>
        <w:jc w:val="center"/>
        <w:rPr>
          <w:rFonts w:ascii="Century" w:hAnsi="Century" w:cs="Times New Roman"/>
        </w:rPr>
      </w:pPr>
      <w:r w:rsidRPr="00096F91">
        <w:rPr>
          <w:rFonts w:ascii="Century" w:hAnsi="Century" w:cs="Times New Roman"/>
        </w:rPr>
        <w:t>役員等名簿</w:t>
      </w:r>
    </w:p>
    <w:p w14:paraId="7FD705B9" w14:textId="77777777" w:rsidR="000A7CD3" w:rsidRPr="00096F91" w:rsidRDefault="000A7CD3" w:rsidP="000A7CD3">
      <w:pPr>
        <w:rPr>
          <w:rFonts w:ascii="Century" w:hAnsi="Century" w:cs="Times New Roman"/>
        </w:rPr>
      </w:pPr>
    </w:p>
    <w:p w14:paraId="77038B88" w14:textId="77777777" w:rsidR="000A7CD3" w:rsidRPr="00096F91" w:rsidRDefault="000A7CD3" w:rsidP="000A7CD3">
      <w:pPr>
        <w:rPr>
          <w:rFonts w:ascii="Century" w:hAnsi="Century" w:cs="Times New Roman"/>
        </w:rPr>
      </w:pPr>
      <w:r w:rsidRPr="00096F91">
        <w:rPr>
          <w:rFonts w:ascii="Century" w:hAnsi="Century" w:cs="Times New Roman"/>
        </w:rPr>
        <w:t>※個人事業者の場合は，代表者のみを書いてください。</w:t>
      </w:r>
    </w:p>
    <w:p w14:paraId="5E0CCE06" w14:textId="77777777" w:rsidR="000A7CD3" w:rsidRPr="00096F91" w:rsidRDefault="000A7CD3" w:rsidP="000A7CD3">
      <w:pPr>
        <w:rPr>
          <w:rFonts w:ascii="Century" w:hAnsi="Century" w:cs="Times New Roman"/>
        </w:rPr>
      </w:pPr>
      <w:r w:rsidRPr="00096F91">
        <w:rPr>
          <w:rFonts w:ascii="Century" w:hAnsi="Century" w:cs="Times New Roman"/>
        </w:rPr>
        <w:t>※法人の場合は，役員全員を書いてください。</w:t>
      </w:r>
    </w:p>
    <w:p w14:paraId="2C48B27E" w14:textId="77777777" w:rsidR="000A7CD3" w:rsidRPr="00096F91" w:rsidRDefault="000A7CD3" w:rsidP="000A7CD3">
      <w:pPr>
        <w:rPr>
          <w:rFonts w:ascii="Century" w:hAnsi="Century" w:cs="Times New Roman"/>
        </w:rPr>
      </w:pPr>
    </w:p>
    <w:tbl>
      <w:tblPr>
        <w:tblW w:w="10568" w:type="dxa"/>
        <w:tblInd w:w="-470" w:type="dxa"/>
        <w:tblCellMar>
          <w:left w:w="99" w:type="dxa"/>
          <w:right w:w="99" w:type="dxa"/>
        </w:tblCellMar>
        <w:tblLook w:val="04A0" w:firstRow="1" w:lastRow="0" w:firstColumn="1" w:lastColumn="0" w:noHBand="0" w:noVBand="1"/>
      </w:tblPr>
      <w:tblGrid>
        <w:gridCol w:w="640"/>
        <w:gridCol w:w="1643"/>
        <w:gridCol w:w="2127"/>
        <w:gridCol w:w="1030"/>
        <w:gridCol w:w="1238"/>
        <w:gridCol w:w="574"/>
        <w:gridCol w:w="567"/>
        <w:gridCol w:w="843"/>
        <w:gridCol w:w="1906"/>
      </w:tblGrid>
      <w:tr w:rsidR="000A7CD3" w:rsidRPr="00096F91" w14:paraId="2EF1D1EE" w14:textId="77777777" w:rsidTr="00701308">
        <w:trPr>
          <w:trHeight w:val="314"/>
        </w:trPr>
        <w:tc>
          <w:tcPr>
            <w:tcW w:w="64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14:paraId="7BF45E57" w14:textId="77777777" w:rsidR="000A7CD3" w:rsidRPr="00096F91" w:rsidRDefault="000A7CD3" w:rsidP="00701308">
            <w:pPr>
              <w:jc w:val="center"/>
              <w:rPr>
                <w:rFonts w:ascii="Century" w:hAnsi="Century" w:cs="Times New Roman"/>
              </w:rPr>
            </w:pPr>
            <w:r w:rsidRPr="00096F91">
              <w:rPr>
                <w:rFonts w:ascii="Century" w:hAnsi="Century" w:cs="Times New Roman"/>
              </w:rPr>
              <w:t>人数</w:t>
            </w:r>
          </w:p>
        </w:tc>
        <w:tc>
          <w:tcPr>
            <w:tcW w:w="1643"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14:paraId="68D43640" w14:textId="77777777" w:rsidR="000A7CD3" w:rsidRPr="00096F91" w:rsidRDefault="000A7CD3" w:rsidP="00701308">
            <w:pPr>
              <w:jc w:val="center"/>
              <w:rPr>
                <w:rFonts w:ascii="Century" w:hAnsi="Century" w:cs="Times New Roman"/>
              </w:rPr>
            </w:pPr>
            <w:r w:rsidRPr="00096F91">
              <w:rPr>
                <w:rFonts w:ascii="Century" w:hAnsi="Century" w:cs="Times New Roman"/>
              </w:rPr>
              <w:t>ｼﾒｲ（ｶﾅ）</w:t>
            </w:r>
          </w:p>
        </w:tc>
        <w:tc>
          <w:tcPr>
            <w:tcW w:w="2127" w:type="dxa"/>
            <w:vMerge w:val="restart"/>
            <w:tcBorders>
              <w:top w:val="single" w:sz="4" w:space="0" w:color="auto"/>
              <w:left w:val="single" w:sz="4" w:space="0" w:color="auto"/>
              <w:bottom w:val="double" w:sz="6" w:space="0" w:color="000000"/>
              <w:right w:val="nil"/>
            </w:tcBorders>
            <w:shd w:val="clear" w:color="auto" w:fill="D9D9D9"/>
            <w:noWrap/>
            <w:vAlign w:val="center"/>
            <w:hideMark/>
          </w:tcPr>
          <w:p w14:paraId="30321ED3" w14:textId="77777777" w:rsidR="000A7CD3" w:rsidRPr="00096F91" w:rsidRDefault="000A7CD3" w:rsidP="00701308">
            <w:pPr>
              <w:jc w:val="center"/>
              <w:rPr>
                <w:rFonts w:ascii="Century" w:hAnsi="Century" w:cs="Times New Roman"/>
              </w:rPr>
            </w:pPr>
            <w:r w:rsidRPr="00096F91">
              <w:rPr>
                <w:rFonts w:ascii="Century" w:hAnsi="Century" w:cs="Times New Roman"/>
              </w:rPr>
              <w:t>氏　名</w:t>
            </w:r>
          </w:p>
        </w:tc>
        <w:tc>
          <w:tcPr>
            <w:tcW w:w="3409" w:type="dxa"/>
            <w:gridSpan w:val="4"/>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0DD55BDF" w14:textId="77777777" w:rsidR="000A7CD3" w:rsidRPr="00096F91" w:rsidRDefault="000A7CD3" w:rsidP="00701308">
            <w:pPr>
              <w:jc w:val="center"/>
              <w:rPr>
                <w:rFonts w:ascii="Century" w:hAnsi="Century" w:cs="Times New Roman"/>
              </w:rPr>
            </w:pPr>
            <w:r w:rsidRPr="00096F91">
              <w:rPr>
                <w:rFonts w:ascii="Century" w:hAnsi="Century" w:cs="Times New Roman"/>
              </w:rPr>
              <w:t>生年月日</w:t>
            </w:r>
          </w:p>
        </w:tc>
        <w:tc>
          <w:tcPr>
            <w:tcW w:w="843" w:type="dxa"/>
            <w:tcBorders>
              <w:top w:val="single" w:sz="4" w:space="0" w:color="auto"/>
              <w:left w:val="nil"/>
              <w:bottom w:val="single" w:sz="4" w:space="0" w:color="auto"/>
              <w:right w:val="single" w:sz="4" w:space="0" w:color="auto"/>
            </w:tcBorders>
            <w:shd w:val="clear" w:color="auto" w:fill="D9D9D9"/>
            <w:noWrap/>
            <w:vAlign w:val="center"/>
            <w:hideMark/>
          </w:tcPr>
          <w:p w14:paraId="4D323DF9" w14:textId="77777777" w:rsidR="000A7CD3" w:rsidRPr="00096F91" w:rsidRDefault="000A7CD3" w:rsidP="00701308">
            <w:pPr>
              <w:jc w:val="center"/>
              <w:rPr>
                <w:rFonts w:ascii="Century" w:hAnsi="Century" w:cs="Times New Roman"/>
              </w:rPr>
            </w:pPr>
            <w:r w:rsidRPr="00096F91">
              <w:rPr>
                <w:rFonts w:ascii="Century" w:hAnsi="Century" w:cs="Times New Roman"/>
              </w:rPr>
              <w:t>性別</w:t>
            </w:r>
          </w:p>
        </w:tc>
        <w:tc>
          <w:tcPr>
            <w:tcW w:w="1906" w:type="dxa"/>
            <w:vMerge w:val="restart"/>
            <w:tcBorders>
              <w:top w:val="single" w:sz="4" w:space="0" w:color="auto"/>
              <w:left w:val="single" w:sz="4" w:space="0" w:color="auto"/>
              <w:right w:val="single" w:sz="4" w:space="0" w:color="auto"/>
            </w:tcBorders>
            <w:shd w:val="clear" w:color="auto" w:fill="D9D9D9"/>
            <w:vAlign w:val="center"/>
          </w:tcPr>
          <w:p w14:paraId="1B8049A2" w14:textId="77777777" w:rsidR="000A7CD3" w:rsidRPr="00096F91" w:rsidRDefault="000A7CD3" w:rsidP="00701308">
            <w:pPr>
              <w:jc w:val="center"/>
              <w:rPr>
                <w:rFonts w:ascii="Century" w:hAnsi="Century" w:cs="Times New Roman"/>
              </w:rPr>
            </w:pPr>
            <w:r w:rsidRPr="00096F91">
              <w:rPr>
                <w:rFonts w:ascii="Century" w:hAnsi="Century" w:cs="Times New Roman"/>
              </w:rPr>
              <w:t>商号又は名称</w:t>
            </w:r>
          </w:p>
          <w:p w14:paraId="23958CF7" w14:textId="77777777" w:rsidR="000A7CD3" w:rsidRPr="00096F91" w:rsidRDefault="000A7CD3" w:rsidP="00701308">
            <w:pPr>
              <w:rPr>
                <w:rFonts w:ascii="Century" w:hAnsi="Century" w:cs="Times New Roman"/>
                <w:sz w:val="18"/>
              </w:rPr>
            </w:pPr>
            <w:r w:rsidRPr="00096F91">
              <w:rPr>
                <w:rFonts w:ascii="Century" w:hAnsi="Century" w:cs="Times New Roman"/>
                <w:sz w:val="18"/>
              </w:rPr>
              <w:t>※個人事業者は店名</w:t>
            </w:r>
          </w:p>
          <w:p w14:paraId="3B4DB3A7" w14:textId="77777777" w:rsidR="000A7CD3" w:rsidRPr="00096F91" w:rsidRDefault="000A7CD3" w:rsidP="00701308">
            <w:pPr>
              <w:rPr>
                <w:rFonts w:ascii="Century" w:hAnsi="Century" w:cs="Times New Roman"/>
              </w:rPr>
            </w:pPr>
            <w:r w:rsidRPr="00096F91">
              <w:rPr>
                <w:rFonts w:ascii="Century" w:hAnsi="Century" w:cs="Times New Roman"/>
                <w:sz w:val="18"/>
              </w:rPr>
              <w:t>※法人は法人名</w:t>
            </w:r>
          </w:p>
        </w:tc>
      </w:tr>
      <w:tr w:rsidR="000A7CD3" w:rsidRPr="00096F91" w14:paraId="645D1412" w14:textId="77777777" w:rsidTr="00701308">
        <w:trPr>
          <w:trHeight w:val="85"/>
        </w:trPr>
        <w:tc>
          <w:tcPr>
            <w:tcW w:w="640" w:type="dxa"/>
            <w:vMerge/>
            <w:tcBorders>
              <w:top w:val="single" w:sz="4" w:space="0" w:color="auto"/>
              <w:left w:val="single" w:sz="4" w:space="0" w:color="auto"/>
              <w:bottom w:val="double" w:sz="6" w:space="0" w:color="000000"/>
              <w:right w:val="single" w:sz="4" w:space="0" w:color="auto"/>
            </w:tcBorders>
            <w:vAlign w:val="center"/>
            <w:hideMark/>
          </w:tcPr>
          <w:p w14:paraId="0E0F5D26" w14:textId="77777777" w:rsidR="000A7CD3" w:rsidRPr="00096F91" w:rsidRDefault="000A7CD3" w:rsidP="00701308">
            <w:pPr>
              <w:rPr>
                <w:rFonts w:ascii="Century" w:hAnsi="Century" w:cs="Times New Roman"/>
              </w:rPr>
            </w:pPr>
          </w:p>
        </w:tc>
        <w:tc>
          <w:tcPr>
            <w:tcW w:w="1643" w:type="dxa"/>
            <w:vMerge/>
            <w:tcBorders>
              <w:top w:val="single" w:sz="4" w:space="0" w:color="auto"/>
              <w:left w:val="single" w:sz="4" w:space="0" w:color="auto"/>
              <w:bottom w:val="double" w:sz="6" w:space="0" w:color="000000"/>
              <w:right w:val="single" w:sz="4" w:space="0" w:color="auto"/>
            </w:tcBorders>
            <w:vAlign w:val="center"/>
            <w:hideMark/>
          </w:tcPr>
          <w:p w14:paraId="7E752B6E" w14:textId="77777777" w:rsidR="000A7CD3" w:rsidRPr="00096F91" w:rsidRDefault="000A7CD3" w:rsidP="00701308">
            <w:pPr>
              <w:rPr>
                <w:rFonts w:ascii="Century" w:hAnsi="Century" w:cs="Times New Roman"/>
              </w:rPr>
            </w:pPr>
          </w:p>
        </w:tc>
        <w:tc>
          <w:tcPr>
            <w:tcW w:w="2127" w:type="dxa"/>
            <w:vMerge/>
            <w:tcBorders>
              <w:top w:val="single" w:sz="4" w:space="0" w:color="auto"/>
              <w:left w:val="single" w:sz="4" w:space="0" w:color="auto"/>
              <w:bottom w:val="double" w:sz="6" w:space="0" w:color="000000"/>
              <w:right w:val="nil"/>
            </w:tcBorders>
            <w:vAlign w:val="center"/>
            <w:hideMark/>
          </w:tcPr>
          <w:p w14:paraId="701016BD" w14:textId="77777777" w:rsidR="000A7CD3" w:rsidRPr="00096F91" w:rsidRDefault="000A7CD3" w:rsidP="00701308">
            <w:pPr>
              <w:rPr>
                <w:rFonts w:ascii="Century" w:hAnsi="Century" w:cs="Times New Roman"/>
              </w:rPr>
            </w:pPr>
          </w:p>
        </w:tc>
        <w:tc>
          <w:tcPr>
            <w:tcW w:w="1030" w:type="dxa"/>
            <w:tcBorders>
              <w:top w:val="single" w:sz="4" w:space="0" w:color="auto"/>
              <w:left w:val="single" w:sz="4" w:space="0" w:color="auto"/>
              <w:bottom w:val="double" w:sz="6" w:space="0" w:color="auto"/>
              <w:right w:val="single" w:sz="4" w:space="0" w:color="auto"/>
            </w:tcBorders>
            <w:shd w:val="clear" w:color="auto" w:fill="D9D9D9"/>
            <w:vAlign w:val="center"/>
            <w:hideMark/>
          </w:tcPr>
          <w:p w14:paraId="34455390" w14:textId="77777777" w:rsidR="000A7CD3" w:rsidRPr="00096F91" w:rsidRDefault="000A7CD3" w:rsidP="00701308">
            <w:pPr>
              <w:jc w:val="center"/>
              <w:rPr>
                <w:rFonts w:ascii="Century" w:hAnsi="Century" w:cs="Times New Roman"/>
              </w:rPr>
            </w:pPr>
            <w:r w:rsidRPr="00096F91">
              <w:rPr>
                <w:rFonts w:ascii="Century" w:hAnsi="Century" w:cs="Times New Roman"/>
              </w:rPr>
              <w:t>元号</w:t>
            </w:r>
          </w:p>
          <w:p w14:paraId="62A37B60" w14:textId="77777777" w:rsidR="000A7CD3" w:rsidRPr="00096F91" w:rsidRDefault="000A7CD3" w:rsidP="00701308">
            <w:pPr>
              <w:jc w:val="center"/>
              <w:rPr>
                <w:rFonts w:ascii="Century" w:hAnsi="Century" w:cs="Times New Roman"/>
                <w:sz w:val="9"/>
                <w:szCs w:val="9"/>
              </w:rPr>
            </w:pPr>
            <w:r w:rsidRPr="00096F91">
              <w:rPr>
                <w:rFonts w:ascii="Century" w:hAnsi="Century" w:cs="Times New Roman"/>
                <w:sz w:val="9"/>
                <w:szCs w:val="9"/>
              </w:rPr>
              <w:t>(</w:t>
            </w:r>
            <w:r w:rsidRPr="00096F91">
              <w:rPr>
                <w:rFonts w:ascii="Century" w:hAnsi="Century" w:cs="Times New Roman"/>
                <w:sz w:val="9"/>
                <w:szCs w:val="9"/>
              </w:rPr>
              <w:t>明治・大正・昭和・平成・令和）</w:t>
            </w:r>
          </w:p>
        </w:tc>
        <w:tc>
          <w:tcPr>
            <w:tcW w:w="1238" w:type="dxa"/>
            <w:tcBorders>
              <w:top w:val="single" w:sz="4" w:space="0" w:color="auto"/>
              <w:left w:val="nil"/>
              <w:bottom w:val="double" w:sz="6" w:space="0" w:color="auto"/>
              <w:right w:val="single" w:sz="4" w:space="0" w:color="auto"/>
            </w:tcBorders>
            <w:shd w:val="clear" w:color="auto" w:fill="D9D9D9"/>
            <w:noWrap/>
            <w:vAlign w:val="center"/>
            <w:hideMark/>
          </w:tcPr>
          <w:p w14:paraId="34C0F754" w14:textId="77777777" w:rsidR="000A7CD3" w:rsidRPr="00096F91" w:rsidRDefault="000A7CD3" w:rsidP="00701308">
            <w:pPr>
              <w:jc w:val="center"/>
              <w:rPr>
                <w:rFonts w:ascii="Century" w:hAnsi="Century" w:cs="Times New Roman"/>
              </w:rPr>
            </w:pPr>
            <w:r w:rsidRPr="00096F91">
              <w:rPr>
                <w:rFonts w:ascii="Century" w:hAnsi="Century" w:cs="Times New Roman"/>
              </w:rPr>
              <w:t>年</w:t>
            </w:r>
          </w:p>
        </w:tc>
        <w:tc>
          <w:tcPr>
            <w:tcW w:w="574" w:type="dxa"/>
            <w:tcBorders>
              <w:top w:val="single" w:sz="4" w:space="0" w:color="auto"/>
              <w:left w:val="nil"/>
              <w:bottom w:val="double" w:sz="6" w:space="0" w:color="auto"/>
              <w:right w:val="single" w:sz="4" w:space="0" w:color="auto"/>
            </w:tcBorders>
            <w:shd w:val="clear" w:color="auto" w:fill="D9D9D9"/>
            <w:noWrap/>
            <w:vAlign w:val="center"/>
            <w:hideMark/>
          </w:tcPr>
          <w:p w14:paraId="69DD291B" w14:textId="77777777" w:rsidR="000A7CD3" w:rsidRPr="00096F91" w:rsidRDefault="000A7CD3" w:rsidP="00701308">
            <w:pPr>
              <w:jc w:val="center"/>
              <w:rPr>
                <w:rFonts w:ascii="Century" w:hAnsi="Century" w:cs="Times New Roman"/>
              </w:rPr>
            </w:pPr>
            <w:r w:rsidRPr="00096F91">
              <w:rPr>
                <w:rFonts w:ascii="Century" w:hAnsi="Century" w:cs="Times New Roman"/>
              </w:rPr>
              <w:t>月</w:t>
            </w:r>
          </w:p>
        </w:tc>
        <w:tc>
          <w:tcPr>
            <w:tcW w:w="567" w:type="dxa"/>
            <w:tcBorders>
              <w:top w:val="single" w:sz="4" w:space="0" w:color="auto"/>
              <w:left w:val="nil"/>
              <w:bottom w:val="double" w:sz="6" w:space="0" w:color="auto"/>
              <w:right w:val="single" w:sz="4" w:space="0" w:color="auto"/>
            </w:tcBorders>
            <w:shd w:val="clear" w:color="auto" w:fill="D9D9D9"/>
            <w:noWrap/>
            <w:vAlign w:val="center"/>
            <w:hideMark/>
          </w:tcPr>
          <w:p w14:paraId="647ED79C" w14:textId="77777777" w:rsidR="000A7CD3" w:rsidRPr="00096F91" w:rsidRDefault="000A7CD3" w:rsidP="00701308">
            <w:pPr>
              <w:jc w:val="center"/>
              <w:rPr>
                <w:rFonts w:ascii="Century" w:hAnsi="Century" w:cs="Times New Roman"/>
              </w:rPr>
            </w:pPr>
            <w:r w:rsidRPr="00096F91">
              <w:rPr>
                <w:rFonts w:ascii="Century" w:hAnsi="Century" w:cs="Times New Roman"/>
              </w:rPr>
              <w:t>日</w:t>
            </w:r>
          </w:p>
        </w:tc>
        <w:tc>
          <w:tcPr>
            <w:tcW w:w="843" w:type="dxa"/>
            <w:tcBorders>
              <w:top w:val="single" w:sz="4" w:space="0" w:color="auto"/>
              <w:left w:val="nil"/>
              <w:bottom w:val="double" w:sz="6" w:space="0" w:color="auto"/>
              <w:right w:val="single" w:sz="4" w:space="0" w:color="auto"/>
            </w:tcBorders>
            <w:shd w:val="clear" w:color="auto" w:fill="D9D9D9"/>
            <w:noWrap/>
            <w:vAlign w:val="center"/>
            <w:hideMark/>
          </w:tcPr>
          <w:p w14:paraId="71225D9A" w14:textId="77777777" w:rsidR="000A7CD3" w:rsidRPr="00096F91" w:rsidRDefault="000A7CD3" w:rsidP="00701308">
            <w:pPr>
              <w:rPr>
                <w:rFonts w:ascii="Century" w:hAnsi="Century" w:cs="Times New Roman"/>
              </w:rPr>
            </w:pPr>
            <w:r w:rsidRPr="00096F91">
              <w:rPr>
                <w:rFonts w:ascii="Century" w:hAnsi="Century" w:cs="Times New Roman"/>
              </w:rPr>
              <w:t>男・女</w:t>
            </w:r>
          </w:p>
        </w:tc>
        <w:tc>
          <w:tcPr>
            <w:tcW w:w="1906" w:type="dxa"/>
            <w:vMerge/>
            <w:tcBorders>
              <w:left w:val="single" w:sz="4" w:space="0" w:color="auto"/>
              <w:bottom w:val="double" w:sz="6" w:space="0" w:color="000000"/>
              <w:right w:val="single" w:sz="4" w:space="0" w:color="auto"/>
            </w:tcBorders>
          </w:tcPr>
          <w:p w14:paraId="4E6DC64B" w14:textId="77777777" w:rsidR="000A7CD3" w:rsidRPr="00096F91" w:rsidRDefault="000A7CD3" w:rsidP="00701308">
            <w:pPr>
              <w:rPr>
                <w:rFonts w:ascii="Century" w:hAnsi="Century" w:cs="Times New Roman"/>
              </w:rPr>
            </w:pPr>
          </w:p>
        </w:tc>
      </w:tr>
      <w:tr w:rsidR="000A7CD3" w:rsidRPr="00096F91" w14:paraId="31CEABF6"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1D7D4CC" w14:textId="77777777" w:rsidR="000A7CD3" w:rsidRPr="00096F91" w:rsidRDefault="000A7CD3" w:rsidP="00701308">
            <w:pPr>
              <w:jc w:val="center"/>
              <w:rPr>
                <w:rFonts w:ascii="Century" w:hAnsi="Century" w:cs="Times New Roman"/>
              </w:rPr>
            </w:pPr>
            <w:r w:rsidRPr="00096F91">
              <w:rPr>
                <w:rFonts w:ascii="Century" w:hAnsi="Century" w:cs="Times New Roman"/>
              </w:rPr>
              <w:t>1</w:t>
            </w:r>
          </w:p>
        </w:tc>
        <w:tc>
          <w:tcPr>
            <w:tcW w:w="1643" w:type="dxa"/>
            <w:tcBorders>
              <w:top w:val="nil"/>
              <w:left w:val="nil"/>
              <w:bottom w:val="single" w:sz="4" w:space="0" w:color="auto"/>
              <w:right w:val="single" w:sz="4" w:space="0" w:color="auto"/>
            </w:tcBorders>
            <w:shd w:val="clear" w:color="auto" w:fill="auto"/>
            <w:noWrap/>
            <w:vAlign w:val="center"/>
            <w:hideMark/>
          </w:tcPr>
          <w:p w14:paraId="300B8348" w14:textId="77777777" w:rsidR="000A7CD3" w:rsidRPr="00096F91" w:rsidRDefault="000A7CD3" w:rsidP="00701308">
            <w:pPr>
              <w:jc w:val="center"/>
              <w:rPr>
                <w:rFonts w:ascii="Century" w:hAnsi="Century"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4B82D95" w14:textId="77777777" w:rsidR="000A7CD3" w:rsidRPr="00096F91" w:rsidRDefault="000A7CD3" w:rsidP="00701308">
            <w:pPr>
              <w:jc w:val="center"/>
              <w:rPr>
                <w:rFonts w:ascii="Century" w:hAnsi="Century" w:cs="Times New Roman"/>
              </w:rPr>
            </w:pPr>
          </w:p>
        </w:tc>
        <w:tc>
          <w:tcPr>
            <w:tcW w:w="1030" w:type="dxa"/>
            <w:tcBorders>
              <w:top w:val="nil"/>
              <w:left w:val="nil"/>
              <w:bottom w:val="single" w:sz="4" w:space="0" w:color="auto"/>
              <w:right w:val="single" w:sz="4" w:space="0" w:color="auto"/>
            </w:tcBorders>
            <w:shd w:val="clear" w:color="auto" w:fill="auto"/>
            <w:noWrap/>
            <w:vAlign w:val="center"/>
            <w:hideMark/>
          </w:tcPr>
          <w:p w14:paraId="68B99175"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320E17A9"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61AE8649"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7F627AD4"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000F0ED5"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5CB89F93" w14:textId="77777777" w:rsidR="000A7CD3" w:rsidRPr="00096F91" w:rsidRDefault="000A7CD3" w:rsidP="00701308">
            <w:pPr>
              <w:jc w:val="center"/>
              <w:rPr>
                <w:rFonts w:ascii="Century" w:hAnsi="Century" w:cs="Times New Roman"/>
              </w:rPr>
            </w:pPr>
          </w:p>
        </w:tc>
      </w:tr>
      <w:tr w:rsidR="000A7CD3" w:rsidRPr="00096F91" w14:paraId="11A61093"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0A7D083" w14:textId="77777777" w:rsidR="000A7CD3" w:rsidRPr="00096F91" w:rsidRDefault="000A7CD3" w:rsidP="00701308">
            <w:pPr>
              <w:jc w:val="center"/>
              <w:rPr>
                <w:rFonts w:ascii="Century" w:hAnsi="Century" w:cs="Times New Roman"/>
              </w:rPr>
            </w:pPr>
            <w:r w:rsidRPr="00096F91">
              <w:rPr>
                <w:rFonts w:ascii="Century" w:hAnsi="Century" w:cs="Times New Roman"/>
              </w:rPr>
              <w:t>2</w:t>
            </w:r>
          </w:p>
        </w:tc>
        <w:tc>
          <w:tcPr>
            <w:tcW w:w="1643" w:type="dxa"/>
            <w:tcBorders>
              <w:top w:val="nil"/>
              <w:left w:val="nil"/>
              <w:bottom w:val="single" w:sz="4" w:space="0" w:color="auto"/>
              <w:right w:val="dotted" w:sz="4" w:space="0" w:color="auto"/>
            </w:tcBorders>
            <w:shd w:val="clear" w:color="auto" w:fill="auto"/>
            <w:noWrap/>
            <w:vAlign w:val="center"/>
            <w:hideMark/>
          </w:tcPr>
          <w:p w14:paraId="20F70AC2"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40646DCC"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67D50339"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71E992EC"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28B6532F"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75A1F7D4"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61AD8456"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58BACF0D" w14:textId="77777777" w:rsidR="000A7CD3" w:rsidRPr="00096F91" w:rsidRDefault="000A7CD3" w:rsidP="00701308">
            <w:pPr>
              <w:jc w:val="center"/>
              <w:rPr>
                <w:rFonts w:ascii="Century" w:hAnsi="Century" w:cs="Times New Roman"/>
              </w:rPr>
            </w:pPr>
          </w:p>
        </w:tc>
      </w:tr>
      <w:tr w:rsidR="000A7CD3" w:rsidRPr="00096F91" w14:paraId="21FA7089"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AD68BA1" w14:textId="77777777" w:rsidR="000A7CD3" w:rsidRPr="00096F91" w:rsidRDefault="000A7CD3" w:rsidP="00701308">
            <w:pPr>
              <w:jc w:val="center"/>
              <w:rPr>
                <w:rFonts w:ascii="Century" w:hAnsi="Century" w:cs="Times New Roman"/>
              </w:rPr>
            </w:pPr>
            <w:r w:rsidRPr="00096F91">
              <w:rPr>
                <w:rFonts w:ascii="Century" w:hAnsi="Century" w:cs="Times New Roman"/>
              </w:rPr>
              <w:t>3</w:t>
            </w:r>
          </w:p>
        </w:tc>
        <w:tc>
          <w:tcPr>
            <w:tcW w:w="1643" w:type="dxa"/>
            <w:tcBorders>
              <w:top w:val="nil"/>
              <w:left w:val="nil"/>
              <w:bottom w:val="single" w:sz="4" w:space="0" w:color="auto"/>
              <w:right w:val="single" w:sz="4" w:space="0" w:color="auto"/>
            </w:tcBorders>
            <w:shd w:val="clear" w:color="auto" w:fill="auto"/>
            <w:noWrap/>
            <w:vAlign w:val="center"/>
            <w:hideMark/>
          </w:tcPr>
          <w:p w14:paraId="03B76A1F" w14:textId="77777777" w:rsidR="000A7CD3" w:rsidRPr="00096F91" w:rsidRDefault="000A7CD3" w:rsidP="00701308">
            <w:pPr>
              <w:jc w:val="center"/>
              <w:rPr>
                <w:rFonts w:ascii="Century" w:hAnsi="Century"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E6ED771" w14:textId="77777777" w:rsidR="000A7CD3" w:rsidRPr="00096F91" w:rsidRDefault="000A7CD3" w:rsidP="00701308">
            <w:pPr>
              <w:jc w:val="center"/>
              <w:rPr>
                <w:rFonts w:ascii="Century" w:hAnsi="Century" w:cs="Times New Roman"/>
              </w:rPr>
            </w:pPr>
          </w:p>
        </w:tc>
        <w:tc>
          <w:tcPr>
            <w:tcW w:w="1030" w:type="dxa"/>
            <w:tcBorders>
              <w:top w:val="nil"/>
              <w:left w:val="nil"/>
              <w:bottom w:val="single" w:sz="4" w:space="0" w:color="auto"/>
              <w:right w:val="single" w:sz="4" w:space="0" w:color="auto"/>
            </w:tcBorders>
            <w:shd w:val="clear" w:color="auto" w:fill="auto"/>
            <w:noWrap/>
            <w:vAlign w:val="center"/>
            <w:hideMark/>
          </w:tcPr>
          <w:p w14:paraId="6D4BDC05"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1244A115"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6DE46071"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6D54C9A2"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68C82BFB"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624C3E2F" w14:textId="77777777" w:rsidR="000A7CD3" w:rsidRPr="00096F91" w:rsidRDefault="000A7CD3" w:rsidP="00701308">
            <w:pPr>
              <w:jc w:val="center"/>
              <w:rPr>
                <w:rFonts w:ascii="Century" w:hAnsi="Century" w:cs="Times New Roman"/>
              </w:rPr>
            </w:pPr>
          </w:p>
        </w:tc>
      </w:tr>
      <w:tr w:rsidR="000A7CD3" w:rsidRPr="00096F91" w14:paraId="3CD05646"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BBFAFC" w14:textId="77777777" w:rsidR="000A7CD3" w:rsidRPr="00096F91" w:rsidRDefault="000A7CD3" w:rsidP="00701308">
            <w:pPr>
              <w:jc w:val="center"/>
              <w:rPr>
                <w:rFonts w:ascii="Century" w:hAnsi="Century" w:cs="Times New Roman"/>
              </w:rPr>
            </w:pPr>
            <w:r w:rsidRPr="00096F91">
              <w:rPr>
                <w:rFonts w:ascii="Century" w:hAnsi="Century" w:cs="Times New Roman"/>
              </w:rPr>
              <w:t>4</w:t>
            </w:r>
          </w:p>
        </w:tc>
        <w:tc>
          <w:tcPr>
            <w:tcW w:w="1643" w:type="dxa"/>
            <w:tcBorders>
              <w:top w:val="nil"/>
              <w:left w:val="nil"/>
              <w:bottom w:val="single" w:sz="4" w:space="0" w:color="auto"/>
              <w:right w:val="dotted" w:sz="4" w:space="0" w:color="auto"/>
            </w:tcBorders>
            <w:shd w:val="clear" w:color="auto" w:fill="auto"/>
            <w:noWrap/>
            <w:vAlign w:val="center"/>
            <w:hideMark/>
          </w:tcPr>
          <w:p w14:paraId="09984667"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31D1A161"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5228D669"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03B661A0"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06CBE4AF"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5710D1D5"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3B4EC46D"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57D26097" w14:textId="77777777" w:rsidR="000A7CD3" w:rsidRPr="00096F91" w:rsidRDefault="000A7CD3" w:rsidP="00701308">
            <w:pPr>
              <w:jc w:val="center"/>
              <w:rPr>
                <w:rFonts w:ascii="Century" w:hAnsi="Century" w:cs="Times New Roman"/>
              </w:rPr>
            </w:pPr>
          </w:p>
        </w:tc>
      </w:tr>
      <w:tr w:rsidR="000A7CD3" w:rsidRPr="00096F91" w14:paraId="06379BA3"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8A97F8" w14:textId="77777777" w:rsidR="000A7CD3" w:rsidRPr="00096F91" w:rsidRDefault="000A7CD3" w:rsidP="00701308">
            <w:pPr>
              <w:jc w:val="center"/>
              <w:rPr>
                <w:rFonts w:ascii="Century" w:hAnsi="Century" w:cs="Times New Roman"/>
              </w:rPr>
            </w:pPr>
            <w:r w:rsidRPr="00096F91">
              <w:rPr>
                <w:rFonts w:ascii="Century" w:hAnsi="Century" w:cs="Times New Roman"/>
              </w:rPr>
              <w:t>5</w:t>
            </w:r>
          </w:p>
        </w:tc>
        <w:tc>
          <w:tcPr>
            <w:tcW w:w="1643" w:type="dxa"/>
            <w:tcBorders>
              <w:top w:val="nil"/>
              <w:left w:val="nil"/>
              <w:bottom w:val="single" w:sz="4" w:space="0" w:color="auto"/>
              <w:right w:val="dotted" w:sz="4" w:space="0" w:color="auto"/>
            </w:tcBorders>
            <w:shd w:val="clear" w:color="auto" w:fill="auto"/>
            <w:noWrap/>
            <w:vAlign w:val="center"/>
            <w:hideMark/>
          </w:tcPr>
          <w:p w14:paraId="22F4C516"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2339951E"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31A553F"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54453850"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7E8E3A96"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316A916B"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60597256"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62843D7C" w14:textId="77777777" w:rsidR="000A7CD3" w:rsidRPr="00096F91" w:rsidRDefault="000A7CD3" w:rsidP="00701308">
            <w:pPr>
              <w:jc w:val="center"/>
              <w:rPr>
                <w:rFonts w:ascii="Century" w:hAnsi="Century" w:cs="Times New Roman"/>
              </w:rPr>
            </w:pPr>
          </w:p>
        </w:tc>
      </w:tr>
      <w:tr w:rsidR="000A7CD3" w:rsidRPr="00096F91" w14:paraId="4DBE8231"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5A6AAC" w14:textId="77777777" w:rsidR="000A7CD3" w:rsidRPr="00096F91" w:rsidRDefault="000A7CD3" w:rsidP="00701308">
            <w:pPr>
              <w:jc w:val="center"/>
              <w:rPr>
                <w:rFonts w:ascii="Century" w:hAnsi="Century" w:cs="Times New Roman"/>
              </w:rPr>
            </w:pPr>
            <w:r w:rsidRPr="00096F91">
              <w:rPr>
                <w:rFonts w:ascii="Century" w:hAnsi="Century" w:cs="Times New Roman"/>
              </w:rPr>
              <w:t>6</w:t>
            </w:r>
          </w:p>
        </w:tc>
        <w:tc>
          <w:tcPr>
            <w:tcW w:w="1643" w:type="dxa"/>
            <w:tcBorders>
              <w:top w:val="nil"/>
              <w:left w:val="nil"/>
              <w:bottom w:val="single" w:sz="4" w:space="0" w:color="auto"/>
              <w:right w:val="dotted" w:sz="4" w:space="0" w:color="auto"/>
            </w:tcBorders>
            <w:shd w:val="clear" w:color="auto" w:fill="auto"/>
            <w:noWrap/>
            <w:vAlign w:val="center"/>
            <w:hideMark/>
          </w:tcPr>
          <w:p w14:paraId="0DBB13A4"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5CED352C"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31DB47A"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75A1577A"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49A5D523"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79EE7641"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4C3B93F3"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24A7A054" w14:textId="77777777" w:rsidR="000A7CD3" w:rsidRPr="00096F91" w:rsidRDefault="000A7CD3" w:rsidP="00701308">
            <w:pPr>
              <w:jc w:val="center"/>
              <w:rPr>
                <w:rFonts w:ascii="Century" w:hAnsi="Century" w:cs="Times New Roman"/>
              </w:rPr>
            </w:pPr>
          </w:p>
        </w:tc>
      </w:tr>
      <w:tr w:rsidR="000A7CD3" w:rsidRPr="00096F91" w14:paraId="74F22AFF"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0957D2D" w14:textId="77777777" w:rsidR="000A7CD3" w:rsidRPr="00096F91" w:rsidRDefault="000A7CD3" w:rsidP="00701308">
            <w:pPr>
              <w:jc w:val="center"/>
              <w:rPr>
                <w:rFonts w:ascii="Century" w:hAnsi="Century" w:cs="Times New Roman"/>
              </w:rPr>
            </w:pPr>
            <w:r w:rsidRPr="00096F91">
              <w:rPr>
                <w:rFonts w:ascii="Century" w:hAnsi="Century" w:cs="Times New Roman"/>
              </w:rPr>
              <w:t>7</w:t>
            </w:r>
          </w:p>
        </w:tc>
        <w:tc>
          <w:tcPr>
            <w:tcW w:w="1643" w:type="dxa"/>
            <w:tcBorders>
              <w:top w:val="nil"/>
              <w:left w:val="nil"/>
              <w:bottom w:val="single" w:sz="4" w:space="0" w:color="auto"/>
              <w:right w:val="dotted" w:sz="4" w:space="0" w:color="auto"/>
            </w:tcBorders>
            <w:shd w:val="clear" w:color="auto" w:fill="auto"/>
            <w:noWrap/>
            <w:vAlign w:val="center"/>
            <w:hideMark/>
          </w:tcPr>
          <w:p w14:paraId="21EFE5FD"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0B56EF0F"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11DC541"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0E2507F0"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3DAE33F1"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5F0B6F67"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54BDADDD"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0BC3E343" w14:textId="77777777" w:rsidR="000A7CD3" w:rsidRPr="00096F91" w:rsidRDefault="000A7CD3" w:rsidP="00701308">
            <w:pPr>
              <w:jc w:val="center"/>
              <w:rPr>
                <w:rFonts w:ascii="Century" w:hAnsi="Century" w:cs="Times New Roman"/>
              </w:rPr>
            </w:pPr>
          </w:p>
        </w:tc>
      </w:tr>
      <w:tr w:rsidR="000A7CD3" w:rsidRPr="00096F91" w14:paraId="50B1F475"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968788B" w14:textId="77777777" w:rsidR="000A7CD3" w:rsidRPr="00096F91" w:rsidRDefault="000A7CD3" w:rsidP="00701308">
            <w:pPr>
              <w:jc w:val="center"/>
              <w:rPr>
                <w:rFonts w:ascii="Century" w:hAnsi="Century" w:cs="Times New Roman"/>
              </w:rPr>
            </w:pPr>
            <w:r w:rsidRPr="00096F91">
              <w:rPr>
                <w:rFonts w:ascii="Century" w:hAnsi="Century" w:cs="Times New Roman"/>
              </w:rPr>
              <w:t>8</w:t>
            </w:r>
          </w:p>
        </w:tc>
        <w:tc>
          <w:tcPr>
            <w:tcW w:w="1643" w:type="dxa"/>
            <w:tcBorders>
              <w:top w:val="nil"/>
              <w:left w:val="nil"/>
              <w:bottom w:val="single" w:sz="4" w:space="0" w:color="auto"/>
              <w:right w:val="dotted" w:sz="4" w:space="0" w:color="auto"/>
            </w:tcBorders>
            <w:shd w:val="clear" w:color="auto" w:fill="auto"/>
            <w:noWrap/>
            <w:vAlign w:val="center"/>
            <w:hideMark/>
          </w:tcPr>
          <w:p w14:paraId="07E52260"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7C6460FD"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1E9B8E1"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6E666A06"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69FE63A9"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5F42316B"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096ECCB6"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7AB018BD" w14:textId="77777777" w:rsidR="000A7CD3" w:rsidRPr="00096F91" w:rsidRDefault="000A7CD3" w:rsidP="00701308">
            <w:pPr>
              <w:jc w:val="center"/>
              <w:rPr>
                <w:rFonts w:ascii="Century" w:hAnsi="Century" w:cs="Times New Roman"/>
              </w:rPr>
            </w:pPr>
          </w:p>
        </w:tc>
      </w:tr>
      <w:tr w:rsidR="000A7CD3" w:rsidRPr="00096F91" w14:paraId="1B3891B9"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5FC18A0" w14:textId="77777777" w:rsidR="000A7CD3" w:rsidRPr="00096F91" w:rsidRDefault="000A7CD3" w:rsidP="00701308">
            <w:pPr>
              <w:jc w:val="center"/>
              <w:rPr>
                <w:rFonts w:ascii="Century" w:hAnsi="Century" w:cs="Times New Roman"/>
              </w:rPr>
            </w:pPr>
            <w:r w:rsidRPr="00096F91">
              <w:rPr>
                <w:rFonts w:ascii="Century" w:hAnsi="Century" w:cs="Times New Roman"/>
              </w:rPr>
              <w:t>9</w:t>
            </w:r>
          </w:p>
        </w:tc>
        <w:tc>
          <w:tcPr>
            <w:tcW w:w="1643" w:type="dxa"/>
            <w:tcBorders>
              <w:top w:val="nil"/>
              <w:left w:val="nil"/>
              <w:bottom w:val="single" w:sz="4" w:space="0" w:color="auto"/>
              <w:right w:val="dotted" w:sz="4" w:space="0" w:color="auto"/>
            </w:tcBorders>
            <w:shd w:val="clear" w:color="auto" w:fill="auto"/>
            <w:noWrap/>
            <w:vAlign w:val="center"/>
            <w:hideMark/>
          </w:tcPr>
          <w:p w14:paraId="43499016"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78296D49"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68528CCB"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41F02A94"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359E39A5"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12164C88"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7C82ABDC"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3C080870" w14:textId="77777777" w:rsidR="000A7CD3" w:rsidRPr="00096F91" w:rsidRDefault="000A7CD3" w:rsidP="00701308">
            <w:pPr>
              <w:jc w:val="center"/>
              <w:rPr>
                <w:rFonts w:ascii="Century" w:hAnsi="Century" w:cs="Times New Roman"/>
              </w:rPr>
            </w:pPr>
          </w:p>
        </w:tc>
      </w:tr>
      <w:tr w:rsidR="000A7CD3" w:rsidRPr="00096F91" w14:paraId="26BBA1CD" w14:textId="77777777" w:rsidTr="00701308">
        <w:trPr>
          <w:trHeight w:val="45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3B224C" w14:textId="77777777" w:rsidR="000A7CD3" w:rsidRPr="00096F91" w:rsidRDefault="000A7CD3" w:rsidP="00701308">
            <w:pPr>
              <w:jc w:val="center"/>
              <w:rPr>
                <w:rFonts w:ascii="Century" w:hAnsi="Century" w:cs="Times New Roman"/>
              </w:rPr>
            </w:pPr>
            <w:r w:rsidRPr="00096F91">
              <w:rPr>
                <w:rFonts w:ascii="Century" w:hAnsi="Century" w:cs="Times New Roman"/>
              </w:rPr>
              <w:t>10</w:t>
            </w:r>
          </w:p>
        </w:tc>
        <w:tc>
          <w:tcPr>
            <w:tcW w:w="1643" w:type="dxa"/>
            <w:tcBorders>
              <w:top w:val="nil"/>
              <w:left w:val="nil"/>
              <w:bottom w:val="single" w:sz="4" w:space="0" w:color="auto"/>
              <w:right w:val="dotted" w:sz="4" w:space="0" w:color="auto"/>
            </w:tcBorders>
            <w:shd w:val="clear" w:color="auto" w:fill="auto"/>
            <w:noWrap/>
            <w:vAlign w:val="center"/>
            <w:hideMark/>
          </w:tcPr>
          <w:p w14:paraId="4B9FB160" w14:textId="77777777" w:rsidR="000A7CD3" w:rsidRPr="00096F91" w:rsidRDefault="000A7CD3" w:rsidP="00701308">
            <w:pPr>
              <w:jc w:val="center"/>
              <w:rPr>
                <w:rFonts w:ascii="Century" w:hAnsi="Century" w:cs="Times New Roman"/>
              </w:rPr>
            </w:pPr>
          </w:p>
        </w:tc>
        <w:tc>
          <w:tcPr>
            <w:tcW w:w="2127" w:type="dxa"/>
            <w:tcBorders>
              <w:top w:val="nil"/>
              <w:left w:val="single" w:sz="4" w:space="0" w:color="auto"/>
              <w:bottom w:val="single" w:sz="4" w:space="0" w:color="auto"/>
              <w:right w:val="dotted" w:sz="4" w:space="0" w:color="auto"/>
            </w:tcBorders>
            <w:shd w:val="clear" w:color="auto" w:fill="auto"/>
            <w:noWrap/>
            <w:vAlign w:val="center"/>
            <w:hideMark/>
          </w:tcPr>
          <w:p w14:paraId="48647BB4" w14:textId="77777777" w:rsidR="000A7CD3" w:rsidRPr="00096F91" w:rsidRDefault="000A7CD3" w:rsidP="00701308">
            <w:pPr>
              <w:jc w:val="center"/>
              <w:rPr>
                <w:rFonts w:ascii="Century" w:hAnsi="Century" w:cs="Times New Roman"/>
              </w:rPr>
            </w:pP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51EA7B56" w14:textId="77777777" w:rsidR="000A7CD3" w:rsidRPr="00096F91" w:rsidRDefault="000A7CD3" w:rsidP="00701308">
            <w:pPr>
              <w:jc w:val="center"/>
              <w:rPr>
                <w:rFonts w:ascii="Century" w:hAnsi="Century" w:cs="Times New Roman"/>
              </w:rPr>
            </w:pPr>
          </w:p>
        </w:tc>
        <w:tc>
          <w:tcPr>
            <w:tcW w:w="1238" w:type="dxa"/>
            <w:tcBorders>
              <w:top w:val="nil"/>
              <w:left w:val="nil"/>
              <w:bottom w:val="single" w:sz="4" w:space="0" w:color="auto"/>
              <w:right w:val="single" w:sz="4" w:space="0" w:color="auto"/>
            </w:tcBorders>
            <w:shd w:val="clear" w:color="auto" w:fill="auto"/>
            <w:noWrap/>
            <w:vAlign w:val="center"/>
            <w:hideMark/>
          </w:tcPr>
          <w:p w14:paraId="2B8A6F01" w14:textId="77777777" w:rsidR="000A7CD3" w:rsidRPr="00096F91" w:rsidRDefault="000A7CD3" w:rsidP="00701308">
            <w:pPr>
              <w:jc w:val="center"/>
              <w:rPr>
                <w:rFonts w:ascii="Century" w:hAnsi="Century" w:cs="Times New Roman"/>
              </w:rPr>
            </w:pPr>
          </w:p>
        </w:tc>
        <w:tc>
          <w:tcPr>
            <w:tcW w:w="574" w:type="dxa"/>
            <w:tcBorders>
              <w:top w:val="nil"/>
              <w:left w:val="nil"/>
              <w:bottom w:val="single" w:sz="4" w:space="0" w:color="auto"/>
              <w:right w:val="single" w:sz="4" w:space="0" w:color="auto"/>
            </w:tcBorders>
            <w:shd w:val="clear" w:color="auto" w:fill="auto"/>
            <w:noWrap/>
            <w:vAlign w:val="center"/>
            <w:hideMark/>
          </w:tcPr>
          <w:p w14:paraId="78D14E41" w14:textId="77777777" w:rsidR="000A7CD3" w:rsidRPr="00096F91" w:rsidRDefault="000A7CD3" w:rsidP="00701308">
            <w:pPr>
              <w:jc w:val="center"/>
              <w:rPr>
                <w:rFonts w:ascii="Century" w:hAnsi="Century" w:cs="Times New Roman"/>
              </w:rPr>
            </w:pPr>
          </w:p>
        </w:tc>
        <w:tc>
          <w:tcPr>
            <w:tcW w:w="567" w:type="dxa"/>
            <w:tcBorders>
              <w:top w:val="nil"/>
              <w:left w:val="nil"/>
              <w:bottom w:val="single" w:sz="4" w:space="0" w:color="auto"/>
              <w:right w:val="single" w:sz="4" w:space="0" w:color="auto"/>
            </w:tcBorders>
            <w:shd w:val="clear" w:color="auto" w:fill="auto"/>
            <w:noWrap/>
            <w:vAlign w:val="center"/>
            <w:hideMark/>
          </w:tcPr>
          <w:p w14:paraId="10B40C1A" w14:textId="77777777" w:rsidR="000A7CD3" w:rsidRPr="00096F91" w:rsidRDefault="000A7CD3" w:rsidP="00701308">
            <w:pPr>
              <w:jc w:val="center"/>
              <w:rPr>
                <w:rFonts w:ascii="Century" w:hAnsi="Century" w:cs="Times New Roman"/>
              </w:rPr>
            </w:pPr>
          </w:p>
        </w:tc>
        <w:tc>
          <w:tcPr>
            <w:tcW w:w="843" w:type="dxa"/>
            <w:tcBorders>
              <w:top w:val="nil"/>
              <w:left w:val="nil"/>
              <w:bottom w:val="single" w:sz="4" w:space="0" w:color="auto"/>
              <w:right w:val="single" w:sz="4" w:space="0" w:color="auto"/>
            </w:tcBorders>
            <w:shd w:val="clear" w:color="auto" w:fill="auto"/>
            <w:noWrap/>
            <w:vAlign w:val="center"/>
            <w:hideMark/>
          </w:tcPr>
          <w:p w14:paraId="6640F7EB" w14:textId="77777777" w:rsidR="000A7CD3" w:rsidRPr="00096F91" w:rsidRDefault="000A7CD3" w:rsidP="00701308">
            <w:pPr>
              <w:jc w:val="center"/>
              <w:rPr>
                <w:rFonts w:ascii="Century" w:hAnsi="Century" w:cs="Times New Roman"/>
              </w:rPr>
            </w:pPr>
          </w:p>
        </w:tc>
        <w:tc>
          <w:tcPr>
            <w:tcW w:w="1906" w:type="dxa"/>
            <w:tcBorders>
              <w:top w:val="nil"/>
              <w:left w:val="nil"/>
              <w:bottom w:val="single" w:sz="4" w:space="0" w:color="auto"/>
              <w:right w:val="single" w:sz="4" w:space="0" w:color="auto"/>
            </w:tcBorders>
            <w:vAlign w:val="center"/>
          </w:tcPr>
          <w:p w14:paraId="6573CE3B" w14:textId="77777777" w:rsidR="000A7CD3" w:rsidRPr="00096F91" w:rsidRDefault="000A7CD3" w:rsidP="00701308">
            <w:pPr>
              <w:jc w:val="center"/>
              <w:rPr>
                <w:rFonts w:ascii="Century" w:hAnsi="Century" w:cs="Times New Roman"/>
              </w:rPr>
            </w:pPr>
          </w:p>
        </w:tc>
      </w:tr>
    </w:tbl>
    <w:p w14:paraId="073AEC53" w14:textId="77777777" w:rsidR="000A7CD3" w:rsidRPr="00096F91" w:rsidRDefault="000A7CD3" w:rsidP="000A7CD3">
      <w:pPr>
        <w:rPr>
          <w:rFonts w:ascii="Century" w:hAnsi="Century" w:cs="Times New Roman"/>
          <w:sz w:val="18"/>
        </w:rPr>
      </w:pPr>
    </w:p>
    <w:p w14:paraId="7A88DE20" w14:textId="77777777" w:rsidR="000A7CD3" w:rsidRPr="00096F91" w:rsidRDefault="000A7CD3" w:rsidP="000A7CD3">
      <w:pPr>
        <w:widowControl/>
        <w:jc w:val="left"/>
        <w:rPr>
          <w:rFonts w:ascii="游ゴシック Light" w:eastAsia="游ゴシック Light" w:hAnsi="游ゴシック Light"/>
          <w:b/>
          <w:szCs w:val="28"/>
        </w:rPr>
      </w:pPr>
    </w:p>
    <w:p w14:paraId="6FBE77BE" w14:textId="77777777" w:rsidR="000A7CD3" w:rsidRPr="00096F91" w:rsidRDefault="000A7CD3" w:rsidP="000A7CD3">
      <w:pPr>
        <w:widowControl/>
        <w:jc w:val="left"/>
        <w:rPr>
          <w:rFonts w:ascii="游ゴシック Light" w:eastAsia="游ゴシック Light" w:hAnsi="游ゴシック Light"/>
          <w:b/>
          <w:szCs w:val="28"/>
        </w:rPr>
      </w:pPr>
    </w:p>
    <w:p w14:paraId="7904B99E" w14:textId="77777777" w:rsidR="000A7CD3" w:rsidRPr="00096F91" w:rsidRDefault="000A7CD3" w:rsidP="000A7CD3">
      <w:pPr>
        <w:widowControl/>
        <w:jc w:val="left"/>
        <w:rPr>
          <w:rFonts w:ascii="游ゴシック Light" w:eastAsia="游ゴシック Light" w:hAnsi="游ゴシック Light"/>
          <w:b/>
          <w:szCs w:val="28"/>
        </w:rPr>
      </w:pPr>
    </w:p>
    <w:p w14:paraId="4551DD81" w14:textId="77777777" w:rsidR="000A7CD3" w:rsidRPr="00096F91" w:rsidRDefault="000A7CD3" w:rsidP="000A7CD3">
      <w:pPr>
        <w:widowControl/>
        <w:jc w:val="left"/>
        <w:rPr>
          <w:rFonts w:ascii="游ゴシック Light" w:eastAsia="游ゴシック Light" w:hAnsi="游ゴシック Light"/>
          <w:b/>
          <w:szCs w:val="28"/>
        </w:rPr>
      </w:pPr>
    </w:p>
    <w:p w14:paraId="70AB887C" w14:textId="77777777" w:rsidR="000A7CD3" w:rsidRPr="00096F91" w:rsidRDefault="000A7CD3" w:rsidP="000A7CD3">
      <w:pPr>
        <w:widowControl/>
        <w:jc w:val="left"/>
        <w:rPr>
          <w:rFonts w:ascii="游ゴシック Light" w:eastAsia="游ゴシック Light" w:hAnsi="游ゴシック Light"/>
          <w:b/>
          <w:szCs w:val="28"/>
        </w:rPr>
      </w:pPr>
    </w:p>
    <w:p w14:paraId="7F9FE917" w14:textId="77777777" w:rsidR="000A7CD3" w:rsidRPr="00096F91" w:rsidRDefault="000A7CD3" w:rsidP="000A7CD3">
      <w:pPr>
        <w:widowControl/>
        <w:jc w:val="left"/>
        <w:rPr>
          <w:rFonts w:ascii="游ゴシック Light" w:eastAsia="游ゴシック Light" w:hAnsi="游ゴシック Light"/>
          <w:b/>
          <w:szCs w:val="28"/>
        </w:rPr>
      </w:pPr>
    </w:p>
    <w:p w14:paraId="34BE14DD" w14:textId="77777777" w:rsidR="000A7CD3" w:rsidRPr="00096F91" w:rsidRDefault="000A7CD3" w:rsidP="000A7CD3">
      <w:pPr>
        <w:widowControl/>
        <w:jc w:val="left"/>
        <w:rPr>
          <w:rFonts w:ascii="游ゴシック Light" w:eastAsia="游ゴシック Light" w:hAnsi="游ゴシック Light"/>
          <w:b/>
          <w:szCs w:val="28"/>
        </w:rPr>
      </w:pPr>
    </w:p>
    <w:p w14:paraId="7B331F59" w14:textId="77777777" w:rsidR="000A7CD3" w:rsidRPr="00096F91" w:rsidRDefault="000A7CD3" w:rsidP="000A7CD3">
      <w:pPr>
        <w:widowControl/>
        <w:jc w:val="left"/>
        <w:rPr>
          <w:rFonts w:ascii="游ゴシック Light" w:eastAsia="游ゴシック Light" w:hAnsi="游ゴシック Light"/>
          <w:b/>
          <w:szCs w:val="28"/>
        </w:rPr>
      </w:pPr>
    </w:p>
    <w:p w14:paraId="73469AF5" w14:textId="77777777" w:rsidR="000A7CD3" w:rsidRPr="00096F91" w:rsidRDefault="000A7CD3" w:rsidP="000A7CD3">
      <w:pPr>
        <w:widowControl/>
        <w:jc w:val="left"/>
        <w:rPr>
          <w:rFonts w:ascii="游ゴシック Light" w:eastAsia="游ゴシック Light" w:hAnsi="游ゴシック Light"/>
          <w:b/>
          <w:szCs w:val="28"/>
        </w:rPr>
      </w:pPr>
    </w:p>
    <w:p w14:paraId="76B38C22" w14:textId="77777777" w:rsidR="000A7CD3" w:rsidRPr="00096F91" w:rsidRDefault="000A7CD3" w:rsidP="000A7CD3">
      <w:pPr>
        <w:widowControl/>
        <w:jc w:val="left"/>
        <w:rPr>
          <w:szCs w:val="28"/>
        </w:rPr>
      </w:pPr>
      <w:r w:rsidRPr="00096F91">
        <w:rPr>
          <w:szCs w:val="28"/>
        </w:rPr>
        <w:t>（公募要領別紙２）</w:t>
      </w:r>
    </w:p>
    <w:p w14:paraId="6113DA2D" w14:textId="77777777" w:rsidR="000A7CD3" w:rsidRPr="00096F91" w:rsidRDefault="000A7CD3" w:rsidP="000A7CD3">
      <w:pPr>
        <w:widowControl/>
        <w:jc w:val="left"/>
        <w:rPr>
          <w:szCs w:val="28"/>
        </w:rPr>
      </w:pPr>
    </w:p>
    <w:p w14:paraId="51A5EADB" w14:textId="77777777" w:rsidR="000A7CD3" w:rsidRPr="00096F91" w:rsidRDefault="000A7CD3" w:rsidP="000A7CD3">
      <w:pPr>
        <w:widowControl/>
        <w:jc w:val="left"/>
        <w:rPr>
          <w:szCs w:val="28"/>
        </w:rPr>
      </w:pPr>
      <w:r w:rsidRPr="00096F91">
        <w:rPr>
          <w:szCs w:val="28"/>
        </w:rPr>
        <w:t>【振込口座報告】</w:t>
      </w:r>
    </w:p>
    <w:p w14:paraId="652FACB9" w14:textId="77777777" w:rsidR="000A7CD3" w:rsidRPr="00096F91" w:rsidRDefault="000A7CD3" w:rsidP="000A7CD3">
      <w:pPr>
        <w:widowControl/>
        <w:jc w:val="left"/>
        <w:rPr>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513"/>
      </w:tblGrid>
      <w:tr w:rsidR="000A7CD3" w:rsidRPr="00096F91" w14:paraId="24F67CC5" w14:textId="77777777" w:rsidTr="00A55C63">
        <w:trPr>
          <w:trHeight w:val="426"/>
        </w:trPr>
        <w:tc>
          <w:tcPr>
            <w:tcW w:w="2126" w:type="dxa"/>
            <w:shd w:val="clear" w:color="auto" w:fill="auto"/>
            <w:vAlign w:val="center"/>
          </w:tcPr>
          <w:p w14:paraId="710214E3" w14:textId="77777777" w:rsidR="000A7CD3" w:rsidRPr="00096F91" w:rsidRDefault="000A7CD3" w:rsidP="00A55C63">
            <w:pPr>
              <w:widowControl/>
              <w:jc w:val="center"/>
              <w:rPr>
                <w:szCs w:val="28"/>
              </w:rPr>
            </w:pPr>
            <w:r w:rsidRPr="00096F91">
              <w:rPr>
                <w:szCs w:val="28"/>
              </w:rPr>
              <w:t>金融機関名</w:t>
            </w:r>
          </w:p>
        </w:tc>
        <w:tc>
          <w:tcPr>
            <w:tcW w:w="6513" w:type="dxa"/>
            <w:shd w:val="clear" w:color="auto" w:fill="auto"/>
            <w:vAlign w:val="center"/>
          </w:tcPr>
          <w:p w14:paraId="77E846F1" w14:textId="77777777" w:rsidR="000A7CD3" w:rsidRPr="00096F91" w:rsidRDefault="000A7CD3" w:rsidP="00A55C63">
            <w:pPr>
              <w:widowControl/>
              <w:jc w:val="right"/>
              <w:rPr>
                <w:szCs w:val="28"/>
              </w:rPr>
            </w:pPr>
            <w:r w:rsidRPr="00096F91">
              <w:rPr>
                <w:szCs w:val="28"/>
              </w:rPr>
              <w:t>銀行・金庫・信用組合</w:t>
            </w:r>
          </w:p>
        </w:tc>
      </w:tr>
      <w:tr w:rsidR="000A7CD3" w:rsidRPr="00096F91" w14:paraId="42E77FB5" w14:textId="77777777" w:rsidTr="00A55C63">
        <w:trPr>
          <w:trHeight w:val="403"/>
        </w:trPr>
        <w:tc>
          <w:tcPr>
            <w:tcW w:w="2126" w:type="dxa"/>
            <w:shd w:val="clear" w:color="auto" w:fill="auto"/>
            <w:vAlign w:val="center"/>
          </w:tcPr>
          <w:p w14:paraId="1F1D56BA" w14:textId="77777777" w:rsidR="000A7CD3" w:rsidRPr="00096F91" w:rsidRDefault="000A7CD3" w:rsidP="00A55C63">
            <w:pPr>
              <w:widowControl/>
              <w:jc w:val="center"/>
              <w:rPr>
                <w:szCs w:val="28"/>
              </w:rPr>
            </w:pPr>
            <w:r w:rsidRPr="00096F91">
              <w:rPr>
                <w:szCs w:val="28"/>
              </w:rPr>
              <w:t>支店名</w:t>
            </w:r>
          </w:p>
        </w:tc>
        <w:tc>
          <w:tcPr>
            <w:tcW w:w="6513" w:type="dxa"/>
            <w:shd w:val="clear" w:color="auto" w:fill="auto"/>
            <w:vAlign w:val="center"/>
          </w:tcPr>
          <w:p w14:paraId="4394EA26" w14:textId="77777777" w:rsidR="000A7CD3" w:rsidRPr="00096F91" w:rsidRDefault="000A7CD3" w:rsidP="00A55C63">
            <w:pPr>
              <w:widowControl/>
              <w:ind w:right="240"/>
              <w:jc w:val="right"/>
              <w:rPr>
                <w:szCs w:val="28"/>
              </w:rPr>
            </w:pPr>
            <w:r w:rsidRPr="00096F91">
              <w:rPr>
                <w:szCs w:val="28"/>
              </w:rPr>
              <w:t>支店・支所・出張所</w:t>
            </w:r>
          </w:p>
        </w:tc>
      </w:tr>
      <w:tr w:rsidR="000A7CD3" w:rsidRPr="00096F91" w14:paraId="20E8A21C" w14:textId="77777777" w:rsidTr="00A55C63">
        <w:trPr>
          <w:trHeight w:val="409"/>
        </w:trPr>
        <w:tc>
          <w:tcPr>
            <w:tcW w:w="2126" w:type="dxa"/>
            <w:tcBorders>
              <w:bottom w:val="single" w:sz="4" w:space="0" w:color="auto"/>
            </w:tcBorders>
            <w:shd w:val="clear" w:color="auto" w:fill="auto"/>
            <w:vAlign w:val="center"/>
          </w:tcPr>
          <w:p w14:paraId="461B1CAB" w14:textId="77777777" w:rsidR="000A7CD3" w:rsidRPr="00096F91" w:rsidRDefault="000A7CD3" w:rsidP="00A55C63">
            <w:pPr>
              <w:widowControl/>
              <w:jc w:val="center"/>
              <w:rPr>
                <w:szCs w:val="28"/>
              </w:rPr>
            </w:pPr>
            <w:r w:rsidRPr="00096F91">
              <w:rPr>
                <w:szCs w:val="28"/>
              </w:rPr>
              <w:t>預金種別</w:t>
            </w:r>
          </w:p>
        </w:tc>
        <w:tc>
          <w:tcPr>
            <w:tcW w:w="6513" w:type="dxa"/>
            <w:tcBorders>
              <w:bottom w:val="single" w:sz="4" w:space="0" w:color="auto"/>
            </w:tcBorders>
            <w:shd w:val="clear" w:color="auto" w:fill="auto"/>
            <w:vAlign w:val="center"/>
          </w:tcPr>
          <w:p w14:paraId="1927A4C4" w14:textId="77777777" w:rsidR="000A7CD3" w:rsidRPr="00096F91" w:rsidRDefault="000A7CD3" w:rsidP="00A55C63">
            <w:pPr>
              <w:widowControl/>
              <w:jc w:val="center"/>
              <w:rPr>
                <w:szCs w:val="28"/>
              </w:rPr>
            </w:pPr>
            <w:r w:rsidRPr="00096F91">
              <w:rPr>
                <w:szCs w:val="28"/>
              </w:rPr>
              <w:t>普通　・　当座</w:t>
            </w:r>
          </w:p>
        </w:tc>
      </w:tr>
      <w:tr w:rsidR="000A7CD3" w:rsidRPr="00096F91" w14:paraId="7D2B50A0" w14:textId="77777777" w:rsidTr="00A55C63">
        <w:trPr>
          <w:trHeight w:val="415"/>
        </w:trPr>
        <w:tc>
          <w:tcPr>
            <w:tcW w:w="2126" w:type="dxa"/>
            <w:shd w:val="clear" w:color="auto" w:fill="auto"/>
            <w:vAlign w:val="center"/>
          </w:tcPr>
          <w:p w14:paraId="179FDAC6" w14:textId="77777777" w:rsidR="000A7CD3" w:rsidRPr="00096F91" w:rsidRDefault="000A7CD3" w:rsidP="00A55C63">
            <w:pPr>
              <w:widowControl/>
              <w:jc w:val="center"/>
              <w:rPr>
                <w:szCs w:val="28"/>
              </w:rPr>
            </w:pPr>
            <w:r w:rsidRPr="00096F91">
              <w:rPr>
                <w:szCs w:val="28"/>
              </w:rPr>
              <w:t>口座番号</w:t>
            </w:r>
          </w:p>
        </w:tc>
        <w:tc>
          <w:tcPr>
            <w:tcW w:w="6513" w:type="dxa"/>
            <w:shd w:val="clear" w:color="auto" w:fill="auto"/>
          </w:tcPr>
          <w:p w14:paraId="6A98A629" w14:textId="77777777" w:rsidR="000A7CD3" w:rsidRPr="00096F91" w:rsidRDefault="000A7CD3" w:rsidP="00A55C63">
            <w:pPr>
              <w:widowControl/>
              <w:jc w:val="left"/>
              <w:rPr>
                <w:szCs w:val="28"/>
              </w:rPr>
            </w:pPr>
          </w:p>
        </w:tc>
      </w:tr>
      <w:tr w:rsidR="000A7CD3" w:rsidRPr="00096F91" w14:paraId="5672A58F" w14:textId="77777777" w:rsidTr="00A55C63">
        <w:tc>
          <w:tcPr>
            <w:tcW w:w="2126" w:type="dxa"/>
            <w:tcBorders>
              <w:bottom w:val="nil"/>
            </w:tcBorders>
            <w:shd w:val="clear" w:color="auto" w:fill="auto"/>
            <w:vAlign w:val="center"/>
          </w:tcPr>
          <w:p w14:paraId="01C1133F" w14:textId="77777777" w:rsidR="000A7CD3" w:rsidRPr="00096F91" w:rsidRDefault="000A7CD3" w:rsidP="00A55C63">
            <w:pPr>
              <w:widowControl/>
              <w:jc w:val="center"/>
              <w:rPr>
                <w:szCs w:val="28"/>
              </w:rPr>
            </w:pPr>
            <w:r w:rsidRPr="00096F91">
              <w:rPr>
                <w:szCs w:val="28"/>
              </w:rPr>
              <w:t>フリガナ</w:t>
            </w:r>
          </w:p>
        </w:tc>
        <w:tc>
          <w:tcPr>
            <w:tcW w:w="6513" w:type="dxa"/>
            <w:tcBorders>
              <w:bottom w:val="nil"/>
            </w:tcBorders>
            <w:shd w:val="clear" w:color="auto" w:fill="auto"/>
          </w:tcPr>
          <w:p w14:paraId="670C1AF2" w14:textId="77777777" w:rsidR="000A7CD3" w:rsidRPr="00096F91" w:rsidRDefault="000A7CD3" w:rsidP="00A55C63">
            <w:pPr>
              <w:widowControl/>
              <w:jc w:val="left"/>
              <w:rPr>
                <w:szCs w:val="28"/>
              </w:rPr>
            </w:pPr>
          </w:p>
        </w:tc>
      </w:tr>
      <w:tr w:rsidR="000A7CD3" w:rsidRPr="00096F91" w14:paraId="0CFBF9D0" w14:textId="77777777" w:rsidTr="00A55C63">
        <w:trPr>
          <w:trHeight w:val="535"/>
        </w:trPr>
        <w:tc>
          <w:tcPr>
            <w:tcW w:w="2126" w:type="dxa"/>
            <w:tcBorders>
              <w:top w:val="nil"/>
            </w:tcBorders>
            <w:shd w:val="clear" w:color="auto" w:fill="auto"/>
            <w:vAlign w:val="center"/>
          </w:tcPr>
          <w:p w14:paraId="07464228" w14:textId="77777777" w:rsidR="000A7CD3" w:rsidRPr="00096F91" w:rsidRDefault="000A7CD3" w:rsidP="00A55C63">
            <w:pPr>
              <w:widowControl/>
              <w:jc w:val="center"/>
              <w:rPr>
                <w:szCs w:val="28"/>
              </w:rPr>
            </w:pPr>
            <w:r w:rsidRPr="00096F91">
              <w:rPr>
                <w:szCs w:val="28"/>
              </w:rPr>
              <w:t>口座名義人</w:t>
            </w:r>
          </w:p>
        </w:tc>
        <w:tc>
          <w:tcPr>
            <w:tcW w:w="6513" w:type="dxa"/>
            <w:tcBorders>
              <w:top w:val="nil"/>
            </w:tcBorders>
            <w:shd w:val="clear" w:color="auto" w:fill="auto"/>
          </w:tcPr>
          <w:p w14:paraId="2D64BEE4" w14:textId="77777777" w:rsidR="000A7CD3" w:rsidRPr="00096F91" w:rsidRDefault="000A7CD3" w:rsidP="00A55C63">
            <w:pPr>
              <w:widowControl/>
              <w:jc w:val="left"/>
              <w:rPr>
                <w:szCs w:val="28"/>
              </w:rPr>
            </w:pPr>
          </w:p>
        </w:tc>
      </w:tr>
    </w:tbl>
    <w:p w14:paraId="39AB50E4" w14:textId="77777777" w:rsidR="000A7CD3" w:rsidRPr="00096F91" w:rsidRDefault="000A7CD3" w:rsidP="000A7CD3">
      <w:pPr>
        <w:widowControl/>
        <w:jc w:val="left"/>
        <w:rPr>
          <w:szCs w:val="28"/>
        </w:rPr>
      </w:pPr>
      <w:r w:rsidRPr="00096F91">
        <w:rPr>
          <w:szCs w:val="28"/>
        </w:rPr>
        <w:t xml:space="preserve">　※補助金申請者と同一名義の口座とすること。</w:t>
      </w:r>
    </w:p>
    <w:p w14:paraId="7C4B1ABC" w14:textId="77777777" w:rsidR="000A7CD3" w:rsidRPr="00096F91" w:rsidRDefault="000A7CD3" w:rsidP="000A7CD3">
      <w:pPr>
        <w:widowControl/>
        <w:jc w:val="left"/>
        <w:rPr>
          <w:b/>
          <w:szCs w:val="28"/>
        </w:rPr>
      </w:pPr>
    </w:p>
    <w:p w14:paraId="684D8B51" w14:textId="77777777" w:rsidR="000A7CD3" w:rsidRPr="00096F91" w:rsidRDefault="000A7CD3" w:rsidP="000A7CD3">
      <w:pPr>
        <w:widowControl/>
        <w:jc w:val="left"/>
        <w:rPr>
          <w:rFonts w:ascii="游ゴシック Light" w:eastAsia="游ゴシック Light" w:hAnsi="游ゴシック Light"/>
          <w:b/>
          <w:szCs w:val="28"/>
        </w:rPr>
      </w:pPr>
    </w:p>
    <w:p w14:paraId="01E6875C" w14:textId="77777777" w:rsidR="000A7CD3" w:rsidRPr="00096F91" w:rsidRDefault="000A7CD3" w:rsidP="000A7CD3">
      <w:pPr>
        <w:widowControl/>
        <w:ind w:right="1105"/>
        <w:rPr>
          <w:noProof/>
        </w:rPr>
      </w:pPr>
    </w:p>
    <w:p w14:paraId="03E37B3D" w14:textId="77777777" w:rsidR="000A7CD3" w:rsidRPr="00096F91" w:rsidRDefault="000A7CD3" w:rsidP="000A7CD3">
      <w:pPr>
        <w:widowControl/>
        <w:ind w:right="1105"/>
        <w:rPr>
          <w:noProof/>
        </w:rPr>
      </w:pPr>
    </w:p>
    <w:p w14:paraId="48FB8A16" w14:textId="77777777" w:rsidR="000A7CD3" w:rsidRPr="00096F91" w:rsidRDefault="000A7CD3" w:rsidP="000A7CD3">
      <w:pPr>
        <w:widowControl/>
        <w:ind w:right="1105"/>
        <w:rPr>
          <w:noProof/>
        </w:rPr>
      </w:pPr>
    </w:p>
    <w:p w14:paraId="74ED3DEE" w14:textId="77777777" w:rsidR="000A7CD3" w:rsidRPr="00096F91" w:rsidRDefault="000A7CD3" w:rsidP="000A7CD3">
      <w:pPr>
        <w:widowControl/>
        <w:ind w:right="1105"/>
        <w:rPr>
          <w:noProof/>
        </w:rPr>
      </w:pPr>
    </w:p>
    <w:p w14:paraId="4C6DBD1C" w14:textId="77777777" w:rsidR="000A7CD3" w:rsidRPr="00096F91" w:rsidRDefault="000A7CD3" w:rsidP="000A7CD3">
      <w:pPr>
        <w:widowControl/>
        <w:ind w:right="1105"/>
        <w:rPr>
          <w:noProof/>
        </w:rPr>
      </w:pPr>
    </w:p>
    <w:p w14:paraId="28FCB982" w14:textId="77777777" w:rsidR="000A7CD3" w:rsidRPr="00096F91" w:rsidRDefault="000A7CD3" w:rsidP="000A7CD3">
      <w:pPr>
        <w:widowControl/>
        <w:ind w:right="1105"/>
        <w:rPr>
          <w:noProof/>
        </w:rPr>
      </w:pPr>
    </w:p>
    <w:p w14:paraId="02657E02" w14:textId="77777777" w:rsidR="000A7CD3" w:rsidRPr="00096F91" w:rsidRDefault="000A7CD3" w:rsidP="000A7CD3">
      <w:pPr>
        <w:widowControl/>
        <w:ind w:right="1105"/>
        <w:rPr>
          <w:noProof/>
        </w:rPr>
      </w:pPr>
    </w:p>
    <w:p w14:paraId="0A9FB4AC" w14:textId="77777777" w:rsidR="000A7CD3" w:rsidRPr="00096F91" w:rsidRDefault="000A7CD3" w:rsidP="000A7CD3">
      <w:pPr>
        <w:widowControl/>
        <w:ind w:right="1105"/>
        <w:rPr>
          <w:noProof/>
        </w:rPr>
      </w:pPr>
    </w:p>
    <w:p w14:paraId="2BE2E8D4" w14:textId="77777777" w:rsidR="000A7CD3" w:rsidRPr="00096F91" w:rsidRDefault="000A7CD3" w:rsidP="000A7CD3">
      <w:pPr>
        <w:widowControl/>
        <w:ind w:right="1105"/>
        <w:rPr>
          <w:noProof/>
        </w:rPr>
      </w:pPr>
    </w:p>
    <w:p w14:paraId="3B0ADC48" w14:textId="77777777" w:rsidR="000A7CD3" w:rsidRPr="00096F91" w:rsidRDefault="000A7CD3" w:rsidP="000A7CD3">
      <w:pPr>
        <w:widowControl/>
        <w:ind w:right="1105"/>
        <w:rPr>
          <w:noProof/>
        </w:rPr>
      </w:pPr>
    </w:p>
    <w:p w14:paraId="2AB1877E" w14:textId="77777777" w:rsidR="000A7CD3" w:rsidRPr="00096F91" w:rsidRDefault="000A7CD3" w:rsidP="000A7CD3">
      <w:pPr>
        <w:widowControl/>
        <w:ind w:right="1105"/>
        <w:rPr>
          <w:noProof/>
        </w:rPr>
      </w:pPr>
    </w:p>
    <w:p w14:paraId="77A7B9F2" w14:textId="77777777" w:rsidR="000A7CD3" w:rsidRPr="00096F91" w:rsidRDefault="000A7CD3" w:rsidP="000A7CD3">
      <w:pPr>
        <w:widowControl/>
        <w:ind w:right="1105"/>
        <w:rPr>
          <w:noProof/>
        </w:rPr>
      </w:pPr>
    </w:p>
    <w:p w14:paraId="78957C8F" w14:textId="77777777" w:rsidR="000A7CD3" w:rsidRPr="00096F91" w:rsidRDefault="000A7CD3" w:rsidP="000A7CD3">
      <w:pPr>
        <w:widowControl/>
        <w:ind w:right="1105"/>
        <w:rPr>
          <w:noProof/>
        </w:rPr>
      </w:pPr>
    </w:p>
    <w:p w14:paraId="19D87FB3" w14:textId="77777777" w:rsidR="000A7CD3" w:rsidRPr="00096F91" w:rsidRDefault="000A7CD3" w:rsidP="000A7CD3">
      <w:pPr>
        <w:widowControl/>
        <w:ind w:right="1105"/>
        <w:rPr>
          <w:noProof/>
        </w:rPr>
      </w:pPr>
    </w:p>
    <w:p w14:paraId="21A7B259" w14:textId="77777777" w:rsidR="000A7CD3" w:rsidRPr="00096F91" w:rsidRDefault="000A7CD3" w:rsidP="000A7CD3">
      <w:pPr>
        <w:widowControl/>
        <w:ind w:right="1105"/>
        <w:rPr>
          <w:noProof/>
        </w:rPr>
      </w:pPr>
    </w:p>
    <w:p w14:paraId="3971BC47" w14:textId="77777777" w:rsidR="000A7CD3" w:rsidRPr="00096F91" w:rsidRDefault="000A7CD3" w:rsidP="000A7CD3">
      <w:pPr>
        <w:widowControl/>
        <w:ind w:right="1105"/>
        <w:rPr>
          <w:noProof/>
        </w:rPr>
      </w:pPr>
    </w:p>
    <w:p w14:paraId="5B50AF42" w14:textId="77777777" w:rsidR="000A7CD3" w:rsidRPr="00096F91" w:rsidRDefault="000A7CD3" w:rsidP="000A7CD3">
      <w:pPr>
        <w:widowControl/>
        <w:ind w:right="1105"/>
        <w:rPr>
          <w:noProof/>
        </w:rPr>
      </w:pPr>
    </w:p>
    <w:p w14:paraId="41604B0C" w14:textId="77777777" w:rsidR="000A7CD3" w:rsidRPr="00096F91" w:rsidRDefault="000A7CD3" w:rsidP="000A7CD3">
      <w:pPr>
        <w:widowControl/>
        <w:ind w:right="1105"/>
        <w:rPr>
          <w:noProof/>
        </w:rPr>
      </w:pPr>
    </w:p>
    <w:p w14:paraId="262BDD8F" w14:textId="77777777" w:rsidR="000A7CD3" w:rsidRPr="00096F91" w:rsidRDefault="000A7CD3" w:rsidP="000A7CD3">
      <w:pPr>
        <w:widowControl/>
        <w:ind w:right="1105"/>
        <w:rPr>
          <w:noProof/>
        </w:rPr>
      </w:pPr>
    </w:p>
    <w:p w14:paraId="7BDF7463" w14:textId="77777777" w:rsidR="000A7CD3" w:rsidRPr="00096F91" w:rsidRDefault="000A7CD3" w:rsidP="000A7CD3">
      <w:pPr>
        <w:widowControl/>
        <w:ind w:right="1105"/>
        <w:rPr>
          <w:noProof/>
        </w:rPr>
      </w:pPr>
    </w:p>
    <w:p w14:paraId="4680F812" w14:textId="77777777" w:rsidR="000A7CD3" w:rsidRPr="00096F91" w:rsidRDefault="000A7CD3" w:rsidP="000A7CD3">
      <w:pPr>
        <w:widowControl/>
        <w:ind w:right="1105"/>
        <w:rPr>
          <w:noProof/>
        </w:rPr>
      </w:pPr>
    </w:p>
    <w:p w14:paraId="5CB998FD" w14:textId="77777777" w:rsidR="000A7CD3" w:rsidRPr="00096F91" w:rsidRDefault="000A7CD3" w:rsidP="000A7CD3">
      <w:pPr>
        <w:widowControl/>
        <w:ind w:right="1105"/>
        <w:rPr>
          <w:noProof/>
        </w:rPr>
      </w:pPr>
    </w:p>
    <w:p w14:paraId="572F0291" w14:textId="77777777" w:rsidR="000A7CD3" w:rsidRPr="00096F91" w:rsidRDefault="000A7CD3" w:rsidP="000A7CD3">
      <w:pPr>
        <w:widowControl/>
        <w:ind w:right="1105"/>
        <w:rPr>
          <w:noProof/>
        </w:rPr>
      </w:pPr>
    </w:p>
    <w:p w14:paraId="41825AA7" w14:textId="77777777" w:rsidR="000A7CD3" w:rsidRPr="00096F91" w:rsidRDefault="000A7CD3" w:rsidP="000A7CD3">
      <w:pPr>
        <w:widowControl/>
        <w:ind w:right="1105"/>
        <w:rPr>
          <w:noProof/>
        </w:rPr>
      </w:pPr>
    </w:p>
    <w:p w14:paraId="40DC9AAD" w14:textId="77777777" w:rsidR="000A7CD3" w:rsidRPr="00096F91" w:rsidRDefault="000A7CD3" w:rsidP="000A7CD3">
      <w:pPr>
        <w:widowControl/>
        <w:ind w:right="1105"/>
        <w:rPr>
          <w:noProof/>
        </w:rPr>
      </w:pPr>
    </w:p>
    <w:p w14:paraId="6A26A8CD" w14:textId="77777777" w:rsidR="000A7CD3" w:rsidRPr="00096F91" w:rsidRDefault="000A7CD3" w:rsidP="000A7CD3">
      <w:pPr>
        <w:widowControl/>
        <w:ind w:right="1105"/>
        <w:rPr>
          <w:noProof/>
        </w:rPr>
      </w:pPr>
    </w:p>
    <w:p w14:paraId="6826A506" w14:textId="77777777" w:rsidR="000A7CD3" w:rsidRPr="00096F91" w:rsidRDefault="000A7CD3" w:rsidP="000A7CD3">
      <w:pPr>
        <w:widowControl/>
        <w:ind w:right="1105"/>
        <w:rPr>
          <w:rFonts w:ascii="ＭＳ ゴシック" w:eastAsia="ＭＳ ゴシック" w:hAnsi="ＭＳ ゴシック" w:hint="default"/>
          <w:b/>
          <w:sz w:val="22"/>
        </w:rPr>
      </w:pPr>
    </w:p>
    <w:p w14:paraId="2D95CE3E" w14:textId="77777777" w:rsidR="000A7CD3" w:rsidRPr="00096F91" w:rsidRDefault="000A7CD3" w:rsidP="000A7CD3">
      <w:pPr>
        <w:widowControl/>
        <w:ind w:right="1105"/>
        <w:rPr>
          <w:rFonts w:ascii="ＭＳ ゴシック" w:eastAsia="ＭＳ ゴシック" w:hAnsi="ＭＳ ゴシック"/>
          <w:b/>
          <w:sz w:val="22"/>
        </w:rPr>
      </w:pPr>
    </w:p>
    <w:p w14:paraId="6715EC0D" w14:textId="77777777" w:rsidR="000A7CD3" w:rsidRPr="00096F91" w:rsidRDefault="000A7CD3" w:rsidP="000A7CD3">
      <w:pPr>
        <w:widowControl/>
        <w:jc w:val="left"/>
        <w:rPr>
          <w:szCs w:val="28"/>
        </w:rPr>
      </w:pPr>
      <w:r w:rsidRPr="00096F91">
        <w:rPr>
          <w:szCs w:val="28"/>
        </w:rPr>
        <w:t>（公募要領別紙３）</w:t>
      </w:r>
    </w:p>
    <w:p w14:paraId="4F0D8C28" w14:textId="77777777" w:rsidR="000A7CD3" w:rsidRPr="00096F91" w:rsidRDefault="000A7CD3" w:rsidP="000A7CD3">
      <w:pPr>
        <w:widowControl/>
        <w:ind w:right="1105"/>
        <w:rPr>
          <w:rFonts w:ascii="ＭＳ ゴシック" w:eastAsia="ＭＳ ゴシック" w:hAnsi="ＭＳ ゴシック"/>
          <w:b/>
          <w:sz w:val="22"/>
        </w:rPr>
      </w:pPr>
    </w:p>
    <w:p w14:paraId="55C6C7C7" w14:textId="77777777" w:rsidR="000A7CD3" w:rsidRPr="00096F91" w:rsidRDefault="000A7CD3" w:rsidP="000A7CD3">
      <w:pPr>
        <w:widowControl/>
        <w:ind w:right="1105"/>
        <w:jc w:val="center"/>
        <w:rPr>
          <w:rFonts w:ascii="ＭＳ ゴシック" w:eastAsia="ＭＳ ゴシック" w:hAnsi="ＭＳ ゴシック"/>
          <w:sz w:val="28"/>
        </w:rPr>
      </w:pPr>
      <w:r w:rsidRPr="00096F91">
        <w:rPr>
          <w:rFonts w:ascii="ＭＳ ゴシック" w:eastAsia="ＭＳ ゴシック" w:hAnsi="ＭＳ ゴシック"/>
          <w:sz w:val="28"/>
        </w:rPr>
        <w:t>県税の未納がないことについての誓約書</w:t>
      </w:r>
    </w:p>
    <w:p w14:paraId="45EAF0B0" w14:textId="77777777" w:rsidR="000A7CD3" w:rsidRPr="00096F91" w:rsidRDefault="000A7CD3" w:rsidP="000A7CD3">
      <w:pPr>
        <w:widowControl/>
        <w:ind w:right="1105"/>
        <w:rPr>
          <w:rFonts w:ascii="ＭＳ ゴシック" w:eastAsia="ＭＳ ゴシック" w:hAnsi="ＭＳ ゴシック"/>
          <w:sz w:val="22"/>
        </w:rPr>
      </w:pPr>
    </w:p>
    <w:p w14:paraId="61207025" w14:textId="77777777" w:rsidR="000A7CD3" w:rsidRPr="00096F91" w:rsidRDefault="000A7CD3" w:rsidP="000A7CD3">
      <w:pPr>
        <w:widowControl/>
        <w:ind w:right="1105"/>
        <w:rPr>
          <w:rFonts w:ascii="ＭＳ ゴシック" w:eastAsia="ＭＳ ゴシック" w:hAnsi="ＭＳ ゴシック"/>
        </w:rPr>
      </w:pPr>
    </w:p>
    <w:p w14:paraId="347B1DF9" w14:textId="77777777" w:rsidR="000A7CD3" w:rsidRPr="00096F91" w:rsidRDefault="000A7CD3" w:rsidP="000A7CD3">
      <w:pPr>
        <w:widowControl/>
        <w:ind w:right="1105"/>
        <w:rPr>
          <w:rFonts w:ascii="游明朝" w:hAnsi="游明朝"/>
        </w:rPr>
      </w:pPr>
      <w:r w:rsidRPr="00096F91">
        <w:rPr>
          <w:rFonts w:ascii="游明朝" w:hAnsi="游明朝"/>
        </w:rPr>
        <w:t>福島県知事　様</w:t>
      </w:r>
    </w:p>
    <w:p w14:paraId="7239ADD3" w14:textId="77777777" w:rsidR="000A7CD3" w:rsidRPr="00096F91" w:rsidRDefault="000A7CD3" w:rsidP="000A7CD3">
      <w:pPr>
        <w:widowControl/>
        <w:ind w:right="1105"/>
        <w:rPr>
          <w:rFonts w:ascii="游明朝" w:hAnsi="游明朝"/>
        </w:rPr>
      </w:pPr>
    </w:p>
    <w:p w14:paraId="29CE65B9" w14:textId="77777777" w:rsidR="000A7CD3" w:rsidRPr="00096F91" w:rsidRDefault="000A7CD3" w:rsidP="000A7CD3">
      <w:pPr>
        <w:widowControl/>
        <w:ind w:right="1105"/>
        <w:rPr>
          <w:rFonts w:ascii="游明朝" w:hAnsi="游明朝"/>
        </w:rPr>
      </w:pPr>
    </w:p>
    <w:p w14:paraId="6E213D9A" w14:textId="77777777" w:rsidR="000A7CD3" w:rsidRPr="00096F91" w:rsidRDefault="000A7CD3" w:rsidP="000A7CD3">
      <w:pPr>
        <w:widowControl/>
        <w:ind w:right="1105"/>
        <w:rPr>
          <w:rFonts w:ascii="游明朝" w:hAnsi="游明朝"/>
        </w:rPr>
      </w:pPr>
      <w:r w:rsidRPr="00096F91">
        <w:rPr>
          <w:rFonts w:ascii="游明朝" w:hAnsi="游明朝"/>
        </w:rPr>
        <w:t xml:space="preserve">　私（当社）は、ふくしま小規模企業者等いきいき支援事業補助金の交付申請を行うに当たり、県税の未納がないことを誓約します。</w:t>
      </w:r>
    </w:p>
    <w:p w14:paraId="0C451D28" w14:textId="77777777" w:rsidR="000A7CD3" w:rsidRPr="00096F91" w:rsidRDefault="000A7CD3" w:rsidP="000A7CD3">
      <w:pPr>
        <w:widowControl/>
        <w:ind w:right="1105"/>
        <w:rPr>
          <w:rFonts w:ascii="游明朝" w:hAnsi="游明朝"/>
          <w:sz w:val="22"/>
        </w:rPr>
      </w:pPr>
    </w:p>
    <w:p w14:paraId="527C43B3" w14:textId="77777777" w:rsidR="000A7CD3" w:rsidRPr="00096F91" w:rsidRDefault="000A7CD3" w:rsidP="000A7CD3">
      <w:pPr>
        <w:widowControl/>
        <w:ind w:right="1105" w:firstLineChars="100" w:firstLine="241"/>
        <w:rPr>
          <w:rFonts w:ascii="游明朝" w:hAnsi="游明朝"/>
        </w:rPr>
      </w:pPr>
      <w:r w:rsidRPr="00096F91">
        <w:rPr>
          <w:rFonts w:ascii="游明朝" w:hAnsi="游明朝"/>
        </w:rPr>
        <w:t>上記の内容に偽りがあった場合は、ふくしま小規模企業者等いきいき支援事業補助金の交付決定の取消及び返還命令を受けることがあることを理解し、当該決定を受けた場合には、これに異議を述べず、速やかに決定に従います。</w:t>
      </w:r>
    </w:p>
    <w:p w14:paraId="043DFE67" w14:textId="77777777" w:rsidR="000A7CD3" w:rsidRPr="00096F91" w:rsidRDefault="000A7CD3" w:rsidP="000A7CD3">
      <w:pPr>
        <w:widowControl/>
        <w:ind w:right="1105"/>
        <w:rPr>
          <w:rFonts w:ascii="游明朝" w:hAnsi="游明朝"/>
        </w:rPr>
      </w:pPr>
    </w:p>
    <w:p w14:paraId="595556C3" w14:textId="77777777" w:rsidR="000A7CD3" w:rsidRPr="00096F91" w:rsidRDefault="000A7CD3" w:rsidP="000A7CD3">
      <w:pPr>
        <w:widowControl/>
        <w:ind w:right="1105"/>
        <w:rPr>
          <w:rFonts w:ascii="游明朝" w:hAnsi="游明朝"/>
          <w:sz w:val="22"/>
        </w:rPr>
      </w:pPr>
    </w:p>
    <w:p w14:paraId="39EE4A29" w14:textId="77777777" w:rsidR="000A7CD3" w:rsidRPr="00096F91" w:rsidRDefault="000A7CD3" w:rsidP="000A7CD3">
      <w:pPr>
        <w:widowControl/>
        <w:ind w:right="1105"/>
        <w:rPr>
          <w:rFonts w:ascii="游明朝" w:hAnsi="游明朝"/>
          <w:sz w:val="22"/>
        </w:rPr>
      </w:pPr>
    </w:p>
    <w:p w14:paraId="059FE023" w14:textId="77777777" w:rsidR="000A7CD3" w:rsidRPr="00096F91" w:rsidRDefault="000A7CD3" w:rsidP="000A7CD3">
      <w:pPr>
        <w:widowControl/>
        <w:ind w:right="1105"/>
        <w:rPr>
          <w:rFonts w:ascii="游明朝" w:hAnsi="游明朝"/>
          <w:sz w:val="22"/>
        </w:rPr>
      </w:pPr>
    </w:p>
    <w:p w14:paraId="61665F00" w14:textId="77777777" w:rsidR="000A7CD3" w:rsidRPr="00096F91" w:rsidRDefault="000A7CD3" w:rsidP="000A7CD3">
      <w:pPr>
        <w:widowControl/>
        <w:ind w:right="1105"/>
        <w:rPr>
          <w:rFonts w:ascii="游明朝" w:hAnsi="游明朝"/>
          <w:sz w:val="22"/>
        </w:rPr>
      </w:pPr>
    </w:p>
    <w:p w14:paraId="2F577D5C" w14:textId="77777777" w:rsidR="000A7CD3" w:rsidRPr="00096F91" w:rsidRDefault="000A7CD3" w:rsidP="000A7CD3">
      <w:pPr>
        <w:widowControl/>
        <w:ind w:right="1105"/>
        <w:rPr>
          <w:rFonts w:ascii="游明朝" w:hAnsi="游明朝"/>
          <w:sz w:val="22"/>
        </w:rPr>
      </w:pPr>
    </w:p>
    <w:p w14:paraId="4A70FDA6" w14:textId="77777777" w:rsidR="000A7CD3" w:rsidRPr="00096F91" w:rsidRDefault="000A7CD3" w:rsidP="000A7CD3">
      <w:pPr>
        <w:widowControl/>
        <w:ind w:right="1105"/>
        <w:rPr>
          <w:rFonts w:ascii="游明朝" w:hAnsi="游明朝"/>
          <w:sz w:val="22"/>
        </w:rPr>
      </w:pPr>
    </w:p>
    <w:p w14:paraId="6BBFB13A" w14:textId="77777777" w:rsidR="000A7CD3" w:rsidRPr="00096F91" w:rsidRDefault="000A7CD3" w:rsidP="000A7CD3">
      <w:pPr>
        <w:widowControl/>
        <w:ind w:right="1105"/>
        <w:rPr>
          <w:rFonts w:ascii="游明朝" w:hAnsi="游明朝"/>
          <w:sz w:val="22"/>
        </w:rPr>
      </w:pPr>
    </w:p>
    <w:p w14:paraId="33FEFBCD" w14:textId="77777777" w:rsidR="000A7CD3" w:rsidRPr="00096F91" w:rsidRDefault="000A7CD3" w:rsidP="000A7CD3">
      <w:pPr>
        <w:spacing w:line="340" w:lineRule="exact"/>
        <w:ind w:left="201" w:right="600" w:hangingChars="100" w:hanging="201"/>
        <w:jc w:val="right"/>
        <w:rPr>
          <w:sz w:val="20"/>
        </w:rPr>
      </w:pPr>
      <w:r w:rsidRPr="00096F91">
        <w:rPr>
          <w:sz w:val="20"/>
        </w:rPr>
        <w:t>記入日　　　　　年　　月　　日</w:t>
      </w:r>
    </w:p>
    <w:p w14:paraId="580EB985" w14:textId="77777777" w:rsidR="000A7CD3" w:rsidRPr="00096F91" w:rsidRDefault="000A7CD3" w:rsidP="000A7CD3">
      <w:pPr>
        <w:spacing w:line="340" w:lineRule="exact"/>
        <w:ind w:left="201" w:hangingChars="100" w:hanging="201"/>
        <w:rPr>
          <w:sz w:val="20"/>
        </w:rPr>
      </w:pPr>
    </w:p>
    <w:p w14:paraId="47EFF92F" w14:textId="77777777" w:rsidR="000A7CD3" w:rsidRPr="00096F91" w:rsidRDefault="000A7CD3" w:rsidP="000A7CD3">
      <w:pPr>
        <w:spacing w:line="340" w:lineRule="exact"/>
        <w:ind w:left="241" w:hangingChars="100" w:hanging="241"/>
        <w:rPr>
          <w:sz w:val="20"/>
        </w:rPr>
      </w:pPr>
      <w:r w:rsidRPr="00096F91">
        <w:rPr>
          <w:noProof/>
        </w:rPr>
        <w:pict w14:anchorId="51D85D10">
          <v:shape id="テキスト ボックス 36" o:spid="_x0000_s2595" type="#_x0000_t202" style="position:absolute;left:0;text-align:left;margin-left:340.95pt;margin-top:5.05pt;width:118.8pt;height:23.75pt;z-index:4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" stroked="f">
            <v:textbox style="mso-fit-shape-to-text:t">
              <w:txbxContent>
                <w:p w14:paraId="1664B4D6" w14:textId="77777777" w:rsidR="00701308" w:rsidRPr="00E50587" w:rsidRDefault="00701308" w:rsidP="000A7CD3">
                  <w:pPr>
                    <w:jc w:val="center"/>
                    <w:rPr>
                      <w:color w:val="808080"/>
                    </w:rPr>
                  </w:pPr>
                  <w:r>
                    <w:rPr>
                      <w:color w:val="808080"/>
                    </w:rPr>
                    <w:t>代表者</w:t>
                  </w:r>
                  <w:r w:rsidRPr="00E50587">
                    <w:rPr>
                      <w:color w:val="808080"/>
                    </w:rPr>
                    <w:t>印</w:t>
                  </w:r>
                  <w:r>
                    <w:rPr>
                      <w:color w:val="808080"/>
                    </w:rPr>
                    <w:t>又は実印</w:t>
                  </w:r>
                </w:p>
              </w:txbxContent>
            </v:textbox>
          </v:shape>
        </w:pict>
      </w:r>
      <w:r w:rsidRPr="00096F91">
        <w:rPr>
          <w:sz w:val="20"/>
        </w:rPr>
        <w:t>住所（または所在地）</w:t>
      </w:r>
    </w:p>
    <w:p w14:paraId="5C37600E" w14:textId="77777777" w:rsidR="000A7CD3" w:rsidRPr="00096F91" w:rsidRDefault="000A7CD3" w:rsidP="000A7CD3">
      <w:pPr>
        <w:spacing w:line="340" w:lineRule="exact"/>
        <w:ind w:left="201" w:hangingChars="100" w:hanging="201"/>
        <w:rPr>
          <w:sz w:val="20"/>
        </w:rPr>
      </w:pPr>
    </w:p>
    <w:p w14:paraId="536CED13" w14:textId="77777777" w:rsidR="000A7CD3" w:rsidRPr="00096F91" w:rsidRDefault="000A7CD3" w:rsidP="000A7CD3">
      <w:pPr>
        <w:spacing w:line="340" w:lineRule="exact"/>
        <w:ind w:left="241" w:hangingChars="100" w:hanging="241"/>
        <w:rPr>
          <w:sz w:val="20"/>
        </w:rPr>
      </w:pPr>
      <w:r w:rsidRPr="00096F91">
        <w:rPr>
          <w:noProof/>
        </w:rPr>
        <w:pict w14:anchorId="74771563">
          <v:oval id="楕円 37" o:spid="_x0000_s2594" style="position:absolute;left:0;text-align:left;margin-left:368.6pt;margin-top:1.75pt;width:70.35pt;height:68.65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" strokecolor="#7f7f7f">
            <v:textbox inset="5.85pt,.7pt,5.85pt,.7pt"/>
          </v:oval>
        </w:pict>
      </w:r>
      <w:r w:rsidRPr="00096F91">
        <w:rPr>
          <w:sz w:val="20"/>
        </w:rPr>
        <w:t>社名及び代表者名又は</w:t>
      </w:r>
    </w:p>
    <w:p w14:paraId="14CFD2A3" w14:textId="77777777" w:rsidR="000A7CD3" w:rsidRPr="00096F91" w:rsidRDefault="000A7CD3" w:rsidP="000A7CD3">
      <w:pPr>
        <w:spacing w:line="340" w:lineRule="exact"/>
        <w:ind w:left="201" w:hangingChars="100" w:hanging="201"/>
        <w:rPr>
          <w:sz w:val="20"/>
        </w:rPr>
      </w:pPr>
      <w:r w:rsidRPr="00096F91">
        <w:rPr>
          <w:sz w:val="20"/>
        </w:rPr>
        <w:t>個人事業主の氏名</w:t>
      </w:r>
      <w:r w:rsidRPr="00096F91">
        <w:t xml:space="preserve"> </w:t>
      </w:r>
    </w:p>
    <w:p w14:paraId="03D07DCD" w14:textId="77777777" w:rsidR="000A7CD3" w:rsidRPr="00096F91" w:rsidRDefault="000A7CD3" w:rsidP="000A7CD3">
      <w:pPr>
        <w:widowControl/>
        <w:ind w:right="1105"/>
        <w:rPr>
          <w:rFonts w:ascii="游明朝" w:hAnsi="游明朝"/>
          <w:sz w:val="22"/>
        </w:rPr>
      </w:pPr>
    </w:p>
    <w:p w14:paraId="7076D8FE" w14:textId="77777777" w:rsidR="000A7CD3" w:rsidRPr="00096F91" w:rsidRDefault="000A7CD3" w:rsidP="000A7CD3">
      <w:pPr>
        <w:jc w:val="left"/>
      </w:pPr>
    </w:p>
    <w:p w14:paraId="1A6F78F8" w14:textId="77777777" w:rsidR="001F32CD" w:rsidRPr="00096F91" w:rsidRDefault="001F32CD" w:rsidP="001F32CD">
      <w:pPr>
        <w:jc w:val="center"/>
        <w:rPr>
          <w:rFonts w:hint="default"/>
        </w:rPr>
      </w:pPr>
      <w:r w:rsidRPr="00096F91">
        <w:t>【ふくしま小規模企業者等いきいき支援事業事務局提出用】</w:t>
      </w:r>
    </w:p>
    <w:p w14:paraId="41807CC3" w14:textId="77777777" w:rsidR="005D7EA4" w:rsidRPr="00096F91" w:rsidRDefault="005D7EA4" w:rsidP="001F32CD">
      <w:pPr>
        <w:jc w:val="center"/>
      </w:pPr>
    </w:p>
    <w:p w14:paraId="793F274B" w14:textId="77777777" w:rsidR="001F32CD" w:rsidRPr="00096F91" w:rsidRDefault="005D7EA4" w:rsidP="001F32CD">
      <w:pPr>
        <w:ind w:right="121"/>
        <w:jc w:val="right"/>
        <w:rPr>
          <w:rFonts w:hint="default"/>
        </w:rPr>
      </w:pPr>
      <w:r w:rsidRPr="00096F91">
        <w:t>（</w:t>
      </w:r>
      <w:r w:rsidR="001F32CD" w:rsidRPr="00096F91">
        <w:t>商店街枠</w:t>
      </w:r>
      <w:r w:rsidR="001F32CD" w:rsidRPr="00096F91">
        <w:rPr>
          <w:rFonts w:hint="default"/>
        </w:rPr>
        <w:t xml:space="preserve"> 様式１－１　商店街用）</w:t>
      </w:r>
    </w:p>
    <w:p w14:paraId="06D35C04" w14:textId="77777777" w:rsidR="001F32CD" w:rsidRPr="00096F91" w:rsidRDefault="001F32CD" w:rsidP="001F32CD">
      <w:pPr>
        <w:tabs>
          <w:tab w:val="left" w:pos="6025"/>
        </w:tabs>
        <w:ind w:firstLineChars="2400" w:firstLine="5783"/>
        <w:rPr>
          <w:rFonts w:hint="default"/>
        </w:rPr>
      </w:pPr>
      <w:r w:rsidRPr="00096F91">
        <w:rPr>
          <w:noProof/>
        </w:rPr>
        <w:pict w14:anchorId="177C6A5B">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3" o:spid="_x0000_s2074" type="#_x0000_t48" style="position:absolute;left:0;text-align:left;margin-left:150.3pt;margin-top:13.3pt;width:268.55pt;height:23.6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" adj="24170,229,23124,8237,22083,8237,16842,4576" fillcolor="#5b9bd5" strokecolor="#41719c" strokeweight="1pt">
            <v:textbox>
              <w:txbxContent>
                <w:p w14:paraId="5BB6E20E" w14:textId="77777777" w:rsidR="00701308" w:rsidRPr="009C0CC6" w:rsidRDefault="00701308" w:rsidP="001F32CD">
                  <w:pPr>
                    <w:pStyle w:val="Web"/>
                    <w:spacing w:before="0" w:beforeAutospacing="0" w:after="0" w:afterAutospacing="0"/>
                    <w:rPr>
                      <w:sz w:val="18"/>
                      <w:szCs w:val="18"/>
                    </w:rPr>
                  </w:pPr>
                  <w:r w:rsidRPr="00DD3DDE">
                    <w:rPr>
                      <w:rFonts w:ascii="Century" w:eastAsia="ＭＳ 明朝" w:hAnsi="ＭＳ 明朝" w:cs="Times New Roman" w:hint="eastAsia"/>
                      <w:b/>
                      <w:color w:val="FFFFFF"/>
                      <w:sz w:val="18"/>
                      <w:szCs w:val="18"/>
                      <w:eastAsianLayout w:id="1968934657"/>
                    </w:rPr>
                    <w:t>応募書類一式を申請者が送付する日付をご記入くださ</w:t>
                  </w:r>
                  <w:r w:rsidRPr="009C0CC6">
                    <w:rPr>
                      <w:rFonts w:ascii="Century" w:eastAsia="ＭＳ 明朝" w:hAnsi="ＭＳ 明朝" w:cs="Times New Roman" w:hint="eastAsia"/>
                      <w:color w:val="FFFFFF"/>
                      <w:sz w:val="18"/>
                      <w:szCs w:val="18"/>
                      <w:eastAsianLayout w:id="1968934657"/>
                    </w:rPr>
                    <w:t>い。</w:t>
                  </w:r>
                </w:p>
              </w:txbxContent>
            </v:textbox>
            <o:callout v:ext="edit" minusx="t"/>
          </v:shape>
        </w:pict>
      </w:r>
      <w:r w:rsidRPr="00096F91">
        <w:t>記入日：　      年</w:t>
      </w:r>
      <w:r w:rsidRPr="00096F91">
        <w:rPr>
          <w:rFonts w:hint="default"/>
        </w:rPr>
        <w:t xml:space="preserve">　　　月　　</w:t>
      </w:r>
      <w:r w:rsidRPr="00096F91">
        <w:t>日</w:t>
      </w:r>
    </w:p>
    <w:p w14:paraId="757DAAFD" w14:textId="77777777" w:rsidR="00E4646E" w:rsidRPr="00096F91" w:rsidRDefault="00E4646E" w:rsidP="001F32CD">
      <w:pPr>
        <w:tabs>
          <w:tab w:val="left" w:pos="6025"/>
        </w:tabs>
        <w:ind w:firstLineChars="2400" w:firstLine="5783"/>
      </w:pPr>
    </w:p>
    <w:p w14:paraId="7115AC2F" w14:textId="77777777" w:rsidR="001F32CD" w:rsidRPr="00096F91" w:rsidRDefault="001F32CD" w:rsidP="00B6770F">
      <w:pPr>
        <w:tabs>
          <w:tab w:val="left" w:pos="6025"/>
        </w:tabs>
      </w:pPr>
      <w:r w:rsidRPr="00096F91">
        <w:rPr>
          <w:noProof/>
        </w:rPr>
        <w:pict w14:anchorId="1B08F469">
          <v:rect id="正方形/長方形 4" o:spid="_x0000_s2073" style="position:absolute;left:0;text-align:left;margin-left:-14.25pt;margin-top:20.6pt;width:93pt;height:41.6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" fillcolor="#5b9bd5" strokecolor="#41719c" strokeweight="1pt">
            <v:textbox style="mso-next-textbox:#正方形/長方形 4">
              <w:txbxContent>
                <w:p w14:paraId="4E7440D4" w14:textId="77777777" w:rsidR="00701308" w:rsidRPr="00DD3DDE" w:rsidRDefault="00701308" w:rsidP="001F32CD">
                  <w:pPr>
                    <w:pStyle w:val="Web"/>
                    <w:spacing w:before="0" w:beforeAutospacing="0" w:after="0" w:afterAutospacing="0"/>
                    <w:rPr>
                      <w:b/>
                    </w:rPr>
                  </w:pPr>
                  <w:r w:rsidRPr="00DD3DDE">
                    <w:rPr>
                      <w:rFonts w:ascii="Century" w:eastAsia="ＭＳ 明朝" w:hAnsi="ＭＳ 明朝" w:cs="Times New Roman" w:hint="eastAsia"/>
                      <w:b/>
                      <w:color w:val="FFFFFF"/>
                      <w:sz w:val="22"/>
                      <w:szCs w:val="22"/>
                      <w:eastAsianLayout w:id="1968934401"/>
                    </w:rPr>
                    <w:t>記載の例及び内容の説明です。</w:t>
                  </w:r>
                </w:p>
              </w:txbxContent>
            </v:textbox>
          </v:rect>
        </w:pict>
      </w:r>
      <w:r w:rsidR="0056798E" w:rsidRPr="00096F91">
        <w:t>福島県知事</w:t>
      </w:r>
      <w:r w:rsidR="00B6770F" w:rsidRPr="00096F91">
        <w:t xml:space="preserve">　</w:t>
      </w:r>
      <w:r w:rsidRPr="00096F91">
        <w:rPr>
          <w:rFonts w:hint="default"/>
        </w:rPr>
        <w:t>様</w:t>
      </w:r>
    </w:p>
    <w:tbl>
      <w:tblPr>
        <w:tblW w:w="7229" w:type="dxa"/>
        <w:tblInd w:w="2509" w:type="dxa"/>
        <w:tblCellMar>
          <w:left w:w="99" w:type="dxa"/>
          <w:right w:w="99" w:type="dxa"/>
        </w:tblCellMar>
        <w:tblLook w:val="04A0" w:firstRow="1" w:lastRow="0" w:firstColumn="1" w:lastColumn="0" w:noHBand="0" w:noVBand="1"/>
      </w:tblPr>
      <w:tblGrid>
        <w:gridCol w:w="2552"/>
        <w:gridCol w:w="4677"/>
      </w:tblGrid>
      <w:tr w:rsidR="001F32CD" w:rsidRPr="00096F91" w14:paraId="3546703E"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B8613" w14:textId="77777777" w:rsidR="001F32CD" w:rsidRPr="00096F91" w:rsidRDefault="001F32CD"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08D3829D"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ＸＸＸ－ＸＸＸＸ　</w:t>
            </w:r>
          </w:p>
        </w:tc>
      </w:tr>
      <w:tr w:rsidR="001F32CD" w:rsidRPr="00096F91" w14:paraId="5B8EFE9A" w14:textId="77777777" w:rsidTr="001F32CD">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4CBEA2"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住所（都道府県</w:t>
            </w:r>
            <w:r w:rsidRPr="00096F91">
              <w:rPr>
                <w:rFonts w:cs="ＭＳ Ｐゴシック"/>
                <w:szCs w:val="24"/>
              </w:rPr>
              <w:br/>
              <w:t xml:space="preserve"> 名から記載）</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3A2AF7" w14:textId="77777777" w:rsidR="001F32CD" w:rsidRPr="00096F91" w:rsidRDefault="001F32CD" w:rsidP="001F32CD">
            <w:pPr>
              <w:widowControl/>
              <w:overflowPunct/>
              <w:textAlignment w:val="auto"/>
              <w:rPr>
                <w:rFonts w:cs="ＭＳ Ｐゴシック"/>
                <w:szCs w:val="24"/>
              </w:rPr>
            </w:pPr>
            <w:r w:rsidRPr="00096F91">
              <w:rPr>
                <w:rFonts w:cs="ＭＳ Ｐゴシック"/>
                <w:szCs w:val="24"/>
              </w:rPr>
              <w:t>福島県○○市○○町○－○－○</w:t>
            </w:r>
          </w:p>
        </w:tc>
      </w:tr>
      <w:tr w:rsidR="001F32CD" w:rsidRPr="00096F91" w14:paraId="22CF103D" w14:textId="77777777" w:rsidTr="001F32CD">
        <w:trPr>
          <w:trHeight w:val="383"/>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17CA2E9E" w14:textId="77777777" w:rsidR="001F32CD" w:rsidRPr="00096F91" w:rsidRDefault="001F32CD"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426B209D" w14:textId="77777777" w:rsidR="001F32CD" w:rsidRPr="00096F91" w:rsidRDefault="001F32CD" w:rsidP="001F32CD">
            <w:pPr>
              <w:widowControl/>
              <w:overflowPunct/>
              <w:jc w:val="left"/>
              <w:textAlignment w:val="auto"/>
              <w:rPr>
                <w:rFonts w:cs="ＭＳ Ｐゴシック"/>
                <w:szCs w:val="24"/>
              </w:rPr>
            </w:pPr>
          </w:p>
        </w:tc>
      </w:tr>
      <w:tr w:rsidR="00EC1785" w:rsidRPr="00096F91" w14:paraId="19A379B2" w14:textId="77777777" w:rsidTr="00EC178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AEA888"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53846855"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○○商店街振興組合　</w:t>
            </w:r>
          </w:p>
        </w:tc>
      </w:tr>
      <w:tr w:rsidR="00EC1785" w:rsidRPr="00096F91" w14:paraId="4D569E30" w14:textId="77777777" w:rsidTr="00EC178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805BF6"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6A54ABFB"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理事長　</w:t>
            </w:r>
          </w:p>
        </w:tc>
      </w:tr>
      <w:tr w:rsidR="00EC1785" w:rsidRPr="00096F91" w14:paraId="5482FFD1" w14:textId="77777777" w:rsidTr="00EC1785">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FF87C2"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 代表者氏名</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07DBAA"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w:t>
            </w:r>
            <w:r w:rsidRPr="00096F91">
              <w:rPr>
                <w:rFonts w:cs="ＭＳ Ｐゴシック" w:hint="default"/>
                <w:szCs w:val="24"/>
              </w:rPr>
              <w:t xml:space="preserve"> ○○</w:t>
            </w:r>
          </w:p>
        </w:tc>
      </w:tr>
      <w:tr w:rsidR="00EC1785" w:rsidRPr="00096F91" w14:paraId="2266C98F" w14:textId="77777777" w:rsidTr="00EC1785">
        <w:trPr>
          <w:trHeight w:val="383"/>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409CE6E4" w14:textId="77777777" w:rsidR="00EC1785" w:rsidRPr="00096F91" w:rsidRDefault="00EC1785"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5E529D3B" w14:textId="77777777" w:rsidR="00EC1785" w:rsidRPr="00096F91" w:rsidRDefault="00EC1785" w:rsidP="001F32CD">
            <w:pPr>
              <w:widowControl/>
              <w:overflowPunct/>
              <w:jc w:val="left"/>
              <w:textAlignment w:val="auto"/>
              <w:rPr>
                <w:rFonts w:cs="ＭＳ Ｐゴシック"/>
                <w:szCs w:val="24"/>
              </w:rPr>
            </w:pPr>
          </w:p>
        </w:tc>
      </w:tr>
      <w:tr w:rsidR="001F32CD" w:rsidRPr="00096F91" w14:paraId="34377855"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F46B8"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4677" w:type="dxa"/>
            <w:tcBorders>
              <w:top w:val="single" w:sz="4" w:space="0" w:color="auto"/>
              <w:left w:val="nil"/>
              <w:bottom w:val="single" w:sz="4" w:space="0" w:color="auto"/>
              <w:right w:val="single" w:sz="4" w:space="0" w:color="000000"/>
            </w:tcBorders>
            <w:shd w:val="clear" w:color="auto" w:fill="auto"/>
            <w:noWrap/>
            <w:vAlign w:val="center"/>
            <w:hideMark/>
          </w:tcPr>
          <w:p w14:paraId="6858DD87"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ＸＸＸ－ＸＸＸ－ＸＸＸＸ　</w:t>
            </w:r>
          </w:p>
        </w:tc>
      </w:tr>
    </w:tbl>
    <w:p w14:paraId="4F102B1F" w14:textId="77777777" w:rsidR="00E4460A" w:rsidRPr="00096F91" w:rsidRDefault="00E4460A" w:rsidP="00E4460A">
      <w:pPr>
        <w:tabs>
          <w:tab w:val="left" w:pos="6025"/>
        </w:tabs>
        <w:jc w:val="left"/>
      </w:pPr>
      <w:r w:rsidRPr="00096F91">
        <w:rPr>
          <w:rFonts w:hint="default"/>
        </w:rPr>
        <w:tab/>
      </w:r>
    </w:p>
    <w:p w14:paraId="3A5320B9" w14:textId="77777777" w:rsidR="001F32CD" w:rsidRPr="00096F91" w:rsidRDefault="00EC1785" w:rsidP="00E4460A">
      <w:pPr>
        <w:tabs>
          <w:tab w:val="left" w:pos="6025"/>
        </w:tabs>
        <w:ind w:firstLineChars="600" w:firstLine="1446"/>
        <w:jc w:val="left"/>
        <w:rPr>
          <w:rFonts w:hint="default"/>
        </w:rPr>
      </w:pPr>
      <w:r>
        <w:t>令和</w:t>
      </w:r>
      <w:r w:rsidR="00BA246A" w:rsidRPr="00BB1091">
        <w:t>４</w:t>
      </w:r>
      <w:r w:rsidR="001F32CD" w:rsidRPr="00096F91">
        <w:t>年度ふくしま小規模企業者等いきいき支援事業（商店街枠）</w:t>
      </w:r>
    </w:p>
    <w:p w14:paraId="221B3898" w14:textId="77777777" w:rsidR="001F32CD" w:rsidRPr="00096F91" w:rsidRDefault="001F32CD" w:rsidP="001F32CD">
      <w:pPr>
        <w:tabs>
          <w:tab w:val="left" w:pos="6025"/>
        </w:tabs>
        <w:ind w:firstLineChars="600" w:firstLine="1446"/>
        <w:jc w:val="left"/>
        <w:rPr>
          <w:rFonts w:hint="default"/>
        </w:rPr>
      </w:pPr>
      <w:r w:rsidRPr="00096F91">
        <w:t>補助金に係る申請書</w:t>
      </w:r>
    </w:p>
    <w:p w14:paraId="0956DB77" w14:textId="77777777" w:rsidR="001F32CD" w:rsidRPr="00096F91" w:rsidRDefault="001F32CD" w:rsidP="001F32CD">
      <w:pPr>
        <w:tabs>
          <w:tab w:val="left" w:pos="6025"/>
        </w:tabs>
        <w:jc w:val="left"/>
        <w:rPr>
          <w:rFonts w:hint="default"/>
        </w:rPr>
      </w:pPr>
      <w:r w:rsidRPr="00096F91">
        <w:t xml:space="preserve">　ふくしま小規模企業者等いきいき支援事業</w:t>
      </w:r>
      <w:r w:rsidR="005D7EA4" w:rsidRPr="00096F91">
        <w:t>（商店街枠</w:t>
      </w:r>
      <w:r w:rsidR="005D7EA4" w:rsidRPr="00096F91">
        <w:rPr>
          <w:rFonts w:hint="default"/>
        </w:rPr>
        <w:t>）</w:t>
      </w:r>
      <w:r w:rsidRPr="00096F91">
        <w:t>補助金の交付を受けたいので、下記の書類を添えて申請します。</w:t>
      </w:r>
    </w:p>
    <w:p w14:paraId="642E1934" w14:textId="77777777" w:rsidR="001F32CD" w:rsidRPr="00096F91" w:rsidRDefault="001F32CD" w:rsidP="001F32CD">
      <w:pPr>
        <w:tabs>
          <w:tab w:val="left" w:pos="6025"/>
        </w:tabs>
        <w:jc w:val="left"/>
        <w:rPr>
          <w:rFonts w:hint="default"/>
        </w:rPr>
      </w:pPr>
      <w:r w:rsidRPr="00096F91">
        <w:rPr>
          <w:rFonts w:hint="default"/>
        </w:rPr>
        <w:t xml:space="preserve">  </w:t>
      </w:r>
      <w:r w:rsidRPr="00096F91">
        <w:t>申請書類の記載内容は真正であり、かつ、当組合は、ふくしま小規模企業者等いきいき支援業</w:t>
      </w:r>
      <w:r w:rsidRPr="00096F91">
        <w:rPr>
          <w:rFonts w:hint="default"/>
        </w:rPr>
        <w:t>(商店街枠)補助金の交付を受ける者として、公募要領に定める「ふくしま小規模企業者</w:t>
      </w:r>
      <w:r w:rsidRPr="00096F91">
        <w:t>等いきいき支援事業</w:t>
      </w:r>
      <w:r w:rsidRPr="00096F91">
        <w:rPr>
          <w:rFonts w:hint="default"/>
        </w:rPr>
        <w:t>(商店街枠)の交付を受ける者として不適当な者」のいずれにも該当しま</w:t>
      </w:r>
      <w:r w:rsidRPr="00096F91">
        <w:t>せん。この誓約が虚偽であり、またはこの誓約に反したことにより、当方が不利益を被ることになっても、異議は一切申し立てません。</w:t>
      </w:r>
    </w:p>
    <w:p w14:paraId="5789C9D7" w14:textId="77777777" w:rsidR="001F32CD" w:rsidRPr="00096F91" w:rsidRDefault="001F32CD" w:rsidP="001F32CD">
      <w:pPr>
        <w:tabs>
          <w:tab w:val="left" w:pos="6025"/>
        </w:tabs>
        <w:jc w:val="left"/>
        <w:rPr>
          <w:rFonts w:hint="default"/>
        </w:rPr>
      </w:pPr>
      <w:r w:rsidRPr="00096F91">
        <w:t xml:space="preserve">　また、申請に当たっては、公募要領に記載された「重要事項」（</w:t>
      </w:r>
      <w:r w:rsidR="00F16211" w:rsidRPr="00096F91">
        <w:rPr>
          <w:rFonts w:hint="default"/>
        </w:rPr>
        <w:t>P5</w:t>
      </w:r>
      <w:r w:rsidRPr="00096F91">
        <w:rPr>
          <w:rFonts w:hint="default"/>
        </w:rPr>
        <w:t>～</w:t>
      </w:r>
      <w:r w:rsidR="00F16211" w:rsidRPr="00096F91">
        <w:rPr>
          <w:rFonts w:hint="default"/>
        </w:rPr>
        <w:t>P7</w:t>
      </w:r>
      <w:r w:rsidRPr="00096F91">
        <w:rPr>
          <w:rFonts w:hint="default"/>
        </w:rPr>
        <w:t>) を確認し、その</w:t>
      </w:r>
      <w:r w:rsidRPr="00096F91">
        <w:t>内容を十分に理解しています。</w:t>
      </w:r>
    </w:p>
    <w:p w14:paraId="5C1110CD" w14:textId="77777777" w:rsidR="001F32CD" w:rsidRPr="00096F91" w:rsidRDefault="001F32CD" w:rsidP="001F32CD">
      <w:pPr>
        <w:jc w:val="center"/>
      </w:pPr>
      <w:r w:rsidRPr="00096F91">
        <w:t>記</w:t>
      </w:r>
    </w:p>
    <w:p w14:paraId="15BE5E32" w14:textId="77777777" w:rsidR="001F32CD" w:rsidRPr="00096F91" w:rsidRDefault="001F32CD" w:rsidP="001F32CD">
      <w:pPr>
        <w:ind w:firstLineChars="400" w:firstLine="964"/>
        <w:rPr>
          <w:rFonts w:hint="default"/>
        </w:rPr>
      </w:pPr>
      <w:r w:rsidRPr="00096F91">
        <w:t>○応募者の概要（様式２）</w:t>
      </w:r>
    </w:p>
    <w:p w14:paraId="43304FD9" w14:textId="77777777" w:rsidR="001F32CD" w:rsidRPr="00096F91" w:rsidRDefault="001F32CD" w:rsidP="001F32CD">
      <w:pPr>
        <w:ind w:firstLineChars="400" w:firstLine="964"/>
      </w:pPr>
      <w:r w:rsidRPr="00096F91">
        <w:t>○商店街等の機能高度化に関する計画書（様式２－１）</w:t>
      </w:r>
    </w:p>
    <w:p w14:paraId="2F740DB4" w14:textId="77777777" w:rsidR="001F32CD" w:rsidRPr="00096F91" w:rsidRDefault="001F32CD" w:rsidP="001F32CD">
      <w:pPr>
        <w:tabs>
          <w:tab w:val="left" w:pos="964"/>
          <w:tab w:val="right" w:pos="9638"/>
        </w:tabs>
        <w:jc w:val="left"/>
      </w:pPr>
      <w:r w:rsidRPr="00096F91">
        <w:tab/>
        <w:t>○補助事業計画書（様式３－１）</w:t>
      </w:r>
      <w:r w:rsidRPr="00096F91">
        <w:tab/>
      </w:r>
    </w:p>
    <w:p w14:paraId="123E6C03" w14:textId="77777777" w:rsidR="001F32CD" w:rsidRPr="00096F91" w:rsidRDefault="001F32CD" w:rsidP="001F32CD">
      <w:pPr>
        <w:tabs>
          <w:tab w:val="left" w:pos="964"/>
        </w:tabs>
        <w:rPr>
          <w:rFonts w:hint="default"/>
        </w:rPr>
      </w:pPr>
      <w:r w:rsidRPr="00096F91">
        <w:rPr>
          <w:rFonts w:hint="default"/>
        </w:rPr>
        <w:tab/>
      </w:r>
      <w:r w:rsidRPr="00096F91">
        <w:t>○事業支援計画書（様式４）※依頼に基づき支援団体が作成します。</w:t>
      </w:r>
    </w:p>
    <w:p w14:paraId="7FC27CB6" w14:textId="77777777" w:rsidR="001F32CD" w:rsidRPr="00096F91" w:rsidRDefault="001F32CD" w:rsidP="001F32CD">
      <w:pPr>
        <w:ind w:leftChars="400" w:left="1205" w:hangingChars="100" w:hanging="241"/>
        <w:rPr>
          <w:rFonts w:hint="default"/>
        </w:rPr>
      </w:pPr>
      <w:r w:rsidRPr="00096F91">
        <w:t>○補助金交付申請書（様式５）※補助金事務局でお預かりし、採択決定後に正式受理します。</w:t>
      </w:r>
    </w:p>
    <w:p w14:paraId="63375936" w14:textId="77777777" w:rsidR="001F32CD" w:rsidRPr="00096F91" w:rsidRDefault="001F32CD" w:rsidP="001F32CD">
      <w:pPr>
        <w:ind w:leftChars="400" w:left="1205" w:hangingChars="100" w:hanging="241"/>
        <w:rPr>
          <w:rFonts w:hint="default"/>
        </w:rPr>
      </w:pPr>
      <w:r w:rsidRPr="00096F91">
        <w:t>○その他必要書類・電子媒体（</w:t>
      </w:r>
      <w:r w:rsidRPr="00096F91">
        <w:rPr>
          <w:rFonts w:hint="default"/>
        </w:rPr>
        <w:t>CD-R・USBメモリー等）</w:t>
      </w:r>
      <w:r w:rsidRPr="00096F91">
        <w:t>＊事業者名、従業員数、業種番号、業種名、資本金、代表者名、住所を記載すること</w:t>
      </w:r>
    </w:p>
    <w:p w14:paraId="5D6659A3" w14:textId="77777777" w:rsidR="001F32CD" w:rsidRPr="00096F91" w:rsidRDefault="001F32CD" w:rsidP="001F32CD">
      <w:pPr>
        <w:ind w:firstLineChars="300" w:firstLine="723"/>
        <w:rPr>
          <w:rFonts w:hint="default"/>
        </w:rPr>
      </w:pPr>
      <w:r w:rsidRPr="00096F91">
        <w:t>《法人の場合》</w:t>
      </w:r>
    </w:p>
    <w:p w14:paraId="3A89A712" w14:textId="77777777" w:rsidR="001F32CD" w:rsidRPr="00096F91" w:rsidRDefault="001F32CD" w:rsidP="001F32CD">
      <w:pPr>
        <w:ind w:leftChars="400" w:left="1205" w:hangingChars="100" w:hanging="241"/>
        <w:rPr>
          <w:rFonts w:hint="default"/>
        </w:rPr>
      </w:pPr>
      <w:r w:rsidRPr="00096F91">
        <w:t>○貸借対照表及び損益計算書（直近１期分）</w:t>
      </w:r>
    </w:p>
    <w:p w14:paraId="4DDB23BF" w14:textId="77777777" w:rsidR="001F32CD" w:rsidRPr="00096F91" w:rsidRDefault="001F32CD" w:rsidP="001F32CD">
      <w:pPr>
        <w:ind w:leftChars="400" w:left="1205" w:hangingChars="100" w:hanging="241"/>
        <w:rPr>
          <w:rFonts w:hint="default"/>
        </w:rPr>
      </w:pPr>
      <w:r w:rsidRPr="00096F91">
        <w:t>○現在事項全部証明書または履歴事項全部証明書</w:t>
      </w:r>
    </w:p>
    <w:p w14:paraId="6AF737CB" w14:textId="77777777" w:rsidR="001F32CD" w:rsidRPr="00096F91" w:rsidRDefault="001F32CD" w:rsidP="001F32CD">
      <w:pPr>
        <w:ind w:firstLineChars="300" w:firstLine="723"/>
        <w:jc w:val="left"/>
        <w:rPr>
          <w:rFonts w:hint="default"/>
        </w:rPr>
      </w:pPr>
      <w:r w:rsidRPr="00096F91">
        <w:t>《任意団体（商店街組織）の場合》</w:t>
      </w:r>
    </w:p>
    <w:p w14:paraId="292445AF" w14:textId="77777777" w:rsidR="001F32CD" w:rsidRPr="00096F91" w:rsidRDefault="001F32CD" w:rsidP="001F32CD">
      <w:pPr>
        <w:ind w:firstLineChars="400" w:firstLine="964"/>
        <w:jc w:val="left"/>
        <w:rPr>
          <w:rFonts w:hint="default"/>
        </w:rPr>
      </w:pPr>
      <w:r w:rsidRPr="00096F91">
        <w:t>○直近の決算書及び予算書</w:t>
      </w:r>
    </w:p>
    <w:p w14:paraId="6F920371" w14:textId="77777777" w:rsidR="006350B9" w:rsidRDefault="001F32CD" w:rsidP="0056798E">
      <w:pPr>
        <w:ind w:firstLineChars="400" w:firstLine="964"/>
        <w:jc w:val="left"/>
        <w:rPr>
          <w:rFonts w:hint="default"/>
        </w:rPr>
      </w:pPr>
      <w:r w:rsidRPr="00096F91">
        <w:t>○規約など組織内容が確認できる書類</w:t>
      </w:r>
    </w:p>
    <w:p w14:paraId="4F9B0115" w14:textId="77777777" w:rsidR="00C950AF" w:rsidRPr="00096F91" w:rsidRDefault="00C950AF" w:rsidP="0056798E">
      <w:pPr>
        <w:ind w:firstLineChars="400" w:firstLine="964"/>
        <w:jc w:val="left"/>
      </w:pPr>
    </w:p>
    <w:p w14:paraId="0885665D" w14:textId="77777777" w:rsidR="001F32CD" w:rsidRPr="00096F91" w:rsidRDefault="001F32CD" w:rsidP="006350B9">
      <w:pPr>
        <w:tabs>
          <w:tab w:val="left" w:pos="964"/>
        </w:tabs>
        <w:jc w:val="center"/>
        <w:rPr>
          <w:rFonts w:hint="default"/>
        </w:rPr>
      </w:pPr>
      <w:r w:rsidRPr="00096F91">
        <w:t>【ふくしま小規模企業者等いきいき支援事業事務局提出用】</w:t>
      </w:r>
    </w:p>
    <w:p w14:paraId="00B4A833" w14:textId="77777777" w:rsidR="001F32CD" w:rsidRPr="00096F91" w:rsidRDefault="006350B9" w:rsidP="001F32CD">
      <w:pPr>
        <w:tabs>
          <w:tab w:val="left" w:pos="482"/>
          <w:tab w:val="right" w:pos="9517"/>
        </w:tabs>
        <w:ind w:right="121"/>
        <w:jc w:val="left"/>
        <w:rPr>
          <w:rFonts w:hint="default"/>
        </w:rPr>
      </w:pPr>
      <w:r w:rsidRPr="001F32CD">
        <w:rPr>
          <w:noProof/>
        </w:rPr>
        <w:pict w14:anchorId="41952155">
          <v:rect id="正方形/長方形 5" o:spid="_x0000_s2082" style="position:absolute;margin-left:-22.25pt;margin-top:-3.9pt;width:153.45pt;height:24.6pt;z-index:2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" fillcolor="#5b9bd5" strokecolor="#41719c" strokeweight="1pt">
            <v:textbox>
              <w:txbxContent>
                <w:p w14:paraId="45E1AECB" w14:textId="77777777" w:rsidR="00701308" w:rsidRPr="00DD3DDE" w:rsidRDefault="00701308" w:rsidP="001F32CD">
                  <w:pPr>
                    <w:pStyle w:val="Web"/>
                    <w:spacing w:before="0" w:beforeAutospacing="0" w:after="0" w:afterAutospacing="0"/>
                    <w:rPr>
                      <w:b/>
                      <w:sz w:val="20"/>
                      <w:szCs w:val="20"/>
                    </w:rPr>
                  </w:pPr>
                  <w:r w:rsidRPr="00DD3DDE">
                    <w:rPr>
                      <w:rFonts w:ascii="Century" w:eastAsia="ＭＳ 明朝" w:hAnsi="ＭＳ 明朝" w:cs="Times New Roman" w:hint="eastAsia"/>
                      <w:b/>
                      <w:color w:val="FFFFFF"/>
                      <w:sz w:val="20"/>
                      <w:szCs w:val="20"/>
                      <w:eastAsianLayout w:id="1968936961"/>
                    </w:rPr>
                    <w:t>記載の例及び内容の説明です。</w:t>
                  </w:r>
                </w:p>
              </w:txbxContent>
            </v:textbox>
          </v:rect>
        </w:pict>
      </w:r>
      <w:r w:rsidR="001F32CD" w:rsidRPr="001F32CD">
        <w:rPr>
          <w:rFonts w:hint="default"/>
        </w:rPr>
        <w:tab/>
      </w:r>
      <w:r w:rsidR="001F32CD" w:rsidRPr="001F32CD">
        <w:rPr>
          <w:rFonts w:hint="default"/>
        </w:rPr>
        <w:tab/>
      </w:r>
      <w:r w:rsidR="001F32CD" w:rsidRPr="00096F91">
        <w:t>商店街枠</w:t>
      </w:r>
      <w:r w:rsidR="001F32CD" w:rsidRPr="00096F91">
        <w:rPr>
          <w:rFonts w:hint="default"/>
        </w:rPr>
        <w:t xml:space="preserve"> 様式１－</w:t>
      </w:r>
      <w:r w:rsidR="001F32CD" w:rsidRPr="00096F91">
        <w:t>２</w:t>
      </w:r>
      <w:r w:rsidR="001F32CD" w:rsidRPr="00096F91">
        <w:rPr>
          <w:rFonts w:hint="default"/>
        </w:rPr>
        <w:t xml:space="preserve">　</w:t>
      </w:r>
      <w:r w:rsidR="001F32CD" w:rsidRPr="00096F91">
        <w:t>複数の</w:t>
      </w:r>
      <w:r w:rsidR="001F32CD" w:rsidRPr="00096F91">
        <w:rPr>
          <w:rFonts w:hint="default"/>
        </w:rPr>
        <w:t>小規模企業者</w:t>
      </w:r>
      <w:r w:rsidR="001F32CD" w:rsidRPr="00096F91">
        <w:t>等</w:t>
      </w:r>
      <w:r w:rsidR="001F32CD" w:rsidRPr="00096F91">
        <w:rPr>
          <w:rFonts w:hint="default"/>
        </w:rPr>
        <w:t>による連携用）</w:t>
      </w:r>
    </w:p>
    <w:p w14:paraId="2DA558A9" w14:textId="77777777" w:rsidR="001F32CD" w:rsidRPr="00096F91" w:rsidRDefault="001F32CD" w:rsidP="001F32CD">
      <w:pPr>
        <w:tabs>
          <w:tab w:val="left" w:pos="6025"/>
        </w:tabs>
        <w:ind w:firstLineChars="2400" w:firstLine="5783"/>
        <w:rPr>
          <w:rFonts w:hint="default"/>
        </w:rPr>
      </w:pPr>
      <w:r w:rsidRPr="00096F91">
        <w:rPr>
          <w:noProof/>
        </w:rPr>
        <w:pict w14:anchorId="112C94C5">
          <v:shape id="線吹き出し 2 (枠付き) 9" o:spid="_x0000_s2083" type="#_x0000_t48" style="position:absolute;left:0;text-align:left;margin-left:154.75pt;margin-top:13.7pt;width:288.35pt;height:21.6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" adj="23855,-8600,23038,9000,22049,9000,13120,8700" fillcolor="#5b9bd5" strokecolor="#41719c" strokeweight="1pt">
            <v:textbox style="mso-next-textbox:#線吹き出し 2 (枠付き) 9">
              <w:txbxContent>
                <w:p w14:paraId="317F3529" w14:textId="77777777" w:rsidR="00701308" w:rsidRPr="00DD3DDE" w:rsidRDefault="00701308" w:rsidP="001F32CD">
                  <w:pPr>
                    <w:pStyle w:val="Web"/>
                    <w:spacing w:before="0" w:beforeAutospacing="0" w:after="0" w:afterAutospacing="0"/>
                    <w:rPr>
                      <w:b/>
                    </w:rPr>
                  </w:pPr>
                  <w:r w:rsidRPr="00DD3DDE">
                    <w:rPr>
                      <w:rFonts w:ascii="Century" w:eastAsia="ＭＳ 明朝" w:hAnsi="ＭＳ 明朝" w:cs="Times New Roman" w:hint="eastAsia"/>
                      <w:b/>
                      <w:color w:val="FFFFFF"/>
                      <w:sz w:val="21"/>
                      <w:szCs w:val="21"/>
                      <w:eastAsianLayout w:id="1968937216"/>
                    </w:rPr>
                    <w:t>応募書類一式を申請者が送付する日付をご記入ください。</w:t>
                  </w:r>
                </w:p>
              </w:txbxContent>
            </v:textbox>
            <o:callout v:ext="edit" minusx="t"/>
          </v:shape>
        </w:pict>
      </w:r>
      <w:r w:rsidRPr="00096F91">
        <w:t>記入日：　      年</w:t>
      </w:r>
      <w:r w:rsidRPr="00096F91">
        <w:rPr>
          <w:rFonts w:hint="default"/>
        </w:rPr>
        <w:t xml:space="preserve">　　　月　　</w:t>
      </w:r>
      <w:r w:rsidRPr="00096F91">
        <w:t>日</w:t>
      </w:r>
    </w:p>
    <w:p w14:paraId="3B4724B6" w14:textId="77777777" w:rsidR="001F32CD" w:rsidRPr="00096F91" w:rsidRDefault="0056798E" w:rsidP="00B6770F">
      <w:pPr>
        <w:tabs>
          <w:tab w:val="center" w:pos="5722"/>
        </w:tabs>
        <w:ind w:firstLineChars="100" w:firstLine="241"/>
        <w:rPr>
          <w:rFonts w:hint="default"/>
        </w:rPr>
      </w:pPr>
      <w:r w:rsidRPr="00096F91">
        <w:t>福島県知事</w:t>
      </w:r>
      <w:r w:rsidR="00B6770F" w:rsidRPr="00096F91">
        <w:t xml:space="preserve">　</w:t>
      </w:r>
      <w:r w:rsidR="001F32CD" w:rsidRPr="00096F91">
        <w:rPr>
          <w:rFonts w:hint="default"/>
        </w:rPr>
        <w:t>様</w:t>
      </w:r>
      <w:r w:rsidR="001F32CD" w:rsidRPr="00096F91">
        <w:rPr>
          <w:rFonts w:hint="default"/>
        </w:rPr>
        <w:tab/>
      </w:r>
    </w:p>
    <w:p w14:paraId="33582CE0" w14:textId="77777777" w:rsidR="001F32CD" w:rsidRPr="00096F91" w:rsidRDefault="001F32CD" w:rsidP="001F32CD">
      <w:pPr>
        <w:tabs>
          <w:tab w:val="left" w:pos="6025"/>
        </w:tabs>
        <w:ind w:firstLineChars="750" w:firstLine="1807"/>
      </w:pPr>
      <w:r w:rsidRPr="00096F91">
        <w:t xml:space="preserve">　</w:t>
      </w:r>
      <w:r w:rsidRPr="00096F91">
        <w:rPr>
          <w:rFonts w:hint="default"/>
        </w:rPr>
        <w:t xml:space="preserve">　　【代表事業者を以下に記入】</w:t>
      </w:r>
    </w:p>
    <w:tbl>
      <w:tblPr>
        <w:tblW w:w="7229" w:type="dxa"/>
        <w:tblInd w:w="2509" w:type="dxa"/>
        <w:tblCellMar>
          <w:left w:w="99" w:type="dxa"/>
          <w:right w:w="99" w:type="dxa"/>
        </w:tblCellMar>
        <w:tblLook w:val="04A0" w:firstRow="1" w:lastRow="0" w:firstColumn="1" w:lastColumn="0" w:noHBand="0" w:noVBand="1"/>
      </w:tblPr>
      <w:tblGrid>
        <w:gridCol w:w="2552"/>
        <w:gridCol w:w="4677"/>
      </w:tblGrid>
      <w:tr w:rsidR="001F32CD" w:rsidRPr="00096F91" w14:paraId="4DE4412B" w14:textId="77777777" w:rsidTr="001F32CD">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BE6BEF" w14:textId="77777777" w:rsidR="001F32CD" w:rsidRPr="00096F91" w:rsidRDefault="001F32CD" w:rsidP="001F32CD">
            <w:pPr>
              <w:widowControl/>
              <w:overflowPunct/>
              <w:jc w:val="left"/>
              <w:textAlignment w:val="auto"/>
              <w:rPr>
                <w:rFonts w:cs="ＭＳ Ｐゴシック" w:hint="default"/>
                <w:szCs w:val="24"/>
              </w:rPr>
            </w:pPr>
            <w:r w:rsidRPr="00096F91">
              <w:rPr>
                <w:rFonts w:cs="ＭＳ Ｐゴシック"/>
                <w:szCs w:val="24"/>
              </w:rPr>
              <w:t>郵便番号</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F9282" w14:textId="77777777" w:rsidR="001F32CD" w:rsidRPr="00096F91" w:rsidRDefault="001F32CD" w:rsidP="001F32CD">
            <w:pPr>
              <w:widowControl/>
              <w:overflowPunct/>
              <w:jc w:val="left"/>
              <w:textAlignment w:val="auto"/>
              <w:rPr>
                <w:rFonts w:hint="default"/>
              </w:rPr>
            </w:pPr>
            <w:r w:rsidRPr="00096F91">
              <w:t>ＸＸＸ－ＸＸＸＸ</w:t>
            </w:r>
          </w:p>
        </w:tc>
      </w:tr>
      <w:tr w:rsidR="001F32CD" w:rsidRPr="00096F91" w14:paraId="48FA5E07" w14:textId="77777777" w:rsidTr="001F32CD">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A4F473" w14:textId="77777777" w:rsidR="001F32CD" w:rsidRPr="00096F91" w:rsidRDefault="001F32CD" w:rsidP="001F32CD">
            <w:pPr>
              <w:widowControl/>
              <w:overflowPunct/>
              <w:jc w:val="left"/>
              <w:textAlignment w:val="auto"/>
              <w:rPr>
                <w:rFonts w:cs="ＭＳ Ｐゴシック"/>
                <w:sz w:val="16"/>
                <w:szCs w:val="16"/>
              </w:rPr>
            </w:pPr>
            <w:r w:rsidRPr="00096F91">
              <w:rPr>
                <w:rFonts w:cs="ＭＳ Ｐゴシック"/>
                <w:szCs w:val="24"/>
              </w:rPr>
              <w:t xml:space="preserve"> </w:t>
            </w:r>
            <w:r w:rsidRPr="00096F91">
              <w:rPr>
                <w:rFonts w:cs="ＭＳ Ｐゴシック"/>
                <w:sz w:val="16"/>
                <w:szCs w:val="16"/>
              </w:rPr>
              <w:t>住所（都道府県 名から記載）</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B42B3D8" w14:textId="77777777" w:rsidR="001F32CD" w:rsidRPr="00096F91" w:rsidRDefault="001F32CD" w:rsidP="001F32CD">
            <w:r w:rsidRPr="00096F91">
              <w:t>福島県○○市○○町○○－○</w:t>
            </w:r>
          </w:p>
        </w:tc>
      </w:tr>
      <w:tr w:rsidR="001F32CD" w:rsidRPr="00096F91" w14:paraId="5D220D2B" w14:textId="77777777" w:rsidTr="001F32CD">
        <w:trPr>
          <w:trHeight w:val="331"/>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47F6166C" w14:textId="77777777" w:rsidR="001F32CD" w:rsidRPr="00096F91" w:rsidRDefault="001F32CD"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46C70BF2" w14:textId="77777777" w:rsidR="001F32CD" w:rsidRPr="00096F91" w:rsidRDefault="001F32CD" w:rsidP="001F32CD">
            <w:pPr>
              <w:widowControl/>
              <w:overflowPunct/>
              <w:jc w:val="left"/>
              <w:textAlignment w:val="auto"/>
              <w:rPr>
                <w:rFonts w:cs="ＭＳ Ｐゴシック"/>
                <w:szCs w:val="24"/>
              </w:rPr>
            </w:pPr>
          </w:p>
        </w:tc>
      </w:tr>
      <w:tr w:rsidR="00EC1785" w:rsidRPr="00096F91" w14:paraId="5F606945" w14:textId="77777777" w:rsidTr="00EC178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004AE"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 名称</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09427" w14:textId="77777777" w:rsidR="00EC1785" w:rsidRPr="00096F91" w:rsidRDefault="00EC1785" w:rsidP="001F32CD">
            <w:r w:rsidRPr="00096F91">
              <w:t>（株）○○○○</w:t>
            </w:r>
          </w:p>
        </w:tc>
      </w:tr>
      <w:tr w:rsidR="00EC1785" w:rsidRPr="00096F91" w14:paraId="3A39D72B" w14:textId="77777777" w:rsidTr="00EC1785">
        <w:trPr>
          <w:trHeight w:val="360"/>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35263" w14:textId="77777777" w:rsidR="00EC1785" w:rsidRPr="00096F91" w:rsidRDefault="00EC1785" w:rsidP="001F32CD">
            <w:pPr>
              <w:widowControl/>
              <w:overflowPunct/>
              <w:jc w:val="left"/>
              <w:textAlignment w:val="auto"/>
              <w:rPr>
                <w:rFonts w:cs="ＭＳ Ｐゴシック"/>
                <w:szCs w:val="24"/>
              </w:rPr>
            </w:pPr>
            <w:r w:rsidRPr="00096F91">
              <w:rPr>
                <w:rFonts w:cs="ＭＳ Ｐゴシック"/>
                <w:szCs w:val="24"/>
              </w:rPr>
              <w:t xml:space="preserve"> 代表者の役職</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C5D08" w14:textId="77777777" w:rsidR="00EC1785" w:rsidRPr="00096F91" w:rsidRDefault="00EC1785" w:rsidP="001F32CD">
            <w:pPr>
              <w:widowControl/>
              <w:overflowPunct/>
              <w:jc w:val="left"/>
              <w:textAlignment w:val="auto"/>
              <w:rPr>
                <w:rFonts w:cs="ＭＳ Ｐゴシック"/>
                <w:szCs w:val="24"/>
              </w:rPr>
            </w:pPr>
            <w:r w:rsidRPr="00096F91">
              <w:t>代表取締役</w:t>
            </w:r>
          </w:p>
        </w:tc>
      </w:tr>
      <w:tr w:rsidR="00EC1785" w:rsidRPr="00096F91" w14:paraId="07629430" w14:textId="77777777" w:rsidTr="00EC1785">
        <w:trPr>
          <w:trHeight w:val="383"/>
        </w:trPr>
        <w:tc>
          <w:tcPr>
            <w:tcW w:w="25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006F9A" w14:textId="77777777" w:rsidR="00EC1785" w:rsidRPr="00096F91" w:rsidRDefault="00EC1785" w:rsidP="00EC1785">
            <w:pPr>
              <w:widowControl/>
              <w:overflowPunct/>
              <w:jc w:val="left"/>
              <w:textAlignment w:val="auto"/>
              <w:rPr>
                <w:rFonts w:cs="ＭＳ Ｐゴシック"/>
                <w:szCs w:val="24"/>
              </w:rPr>
            </w:pPr>
            <w:r w:rsidRPr="00096F91">
              <w:rPr>
                <w:rFonts w:cs="ＭＳ Ｐゴシック"/>
                <w:szCs w:val="24"/>
              </w:rPr>
              <w:t xml:space="preserve"> 代表者氏名 </w:t>
            </w:r>
          </w:p>
        </w:tc>
        <w:tc>
          <w:tcPr>
            <w:tcW w:w="46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C63EC3" w14:textId="77777777" w:rsidR="00EC1785" w:rsidRPr="00096F91" w:rsidRDefault="00EC1785" w:rsidP="001F32CD">
            <w:pPr>
              <w:widowControl/>
              <w:overflowPunct/>
              <w:jc w:val="left"/>
              <w:textAlignment w:val="auto"/>
              <w:rPr>
                <w:rFonts w:cs="ＭＳ Ｐゴシック"/>
                <w:szCs w:val="24"/>
              </w:rPr>
            </w:pPr>
            <w:r w:rsidRPr="00096F91">
              <w:t>○○ ○○</w:t>
            </w:r>
          </w:p>
        </w:tc>
      </w:tr>
      <w:tr w:rsidR="00EC1785" w:rsidRPr="00096F91" w14:paraId="3BE95AE8" w14:textId="77777777" w:rsidTr="00EC1785">
        <w:trPr>
          <w:trHeight w:val="331"/>
        </w:trPr>
        <w:tc>
          <w:tcPr>
            <w:tcW w:w="2552" w:type="dxa"/>
            <w:vMerge/>
            <w:tcBorders>
              <w:top w:val="single" w:sz="4" w:space="0" w:color="auto"/>
              <w:left w:val="single" w:sz="4" w:space="0" w:color="auto"/>
              <w:bottom w:val="single" w:sz="4" w:space="0" w:color="000000"/>
              <w:right w:val="single" w:sz="4" w:space="0" w:color="000000"/>
            </w:tcBorders>
            <w:vAlign w:val="center"/>
            <w:hideMark/>
          </w:tcPr>
          <w:p w14:paraId="6BDBA4A4" w14:textId="77777777" w:rsidR="00EC1785" w:rsidRPr="00096F91" w:rsidRDefault="00EC1785" w:rsidP="001F32CD">
            <w:pPr>
              <w:widowControl/>
              <w:overflowPunct/>
              <w:jc w:val="left"/>
              <w:textAlignment w:val="auto"/>
              <w:rPr>
                <w:rFonts w:cs="ＭＳ Ｐゴシック"/>
                <w:szCs w:val="24"/>
              </w:rPr>
            </w:pPr>
          </w:p>
        </w:tc>
        <w:tc>
          <w:tcPr>
            <w:tcW w:w="4677" w:type="dxa"/>
            <w:vMerge/>
            <w:tcBorders>
              <w:top w:val="single" w:sz="4" w:space="0" w:color="auto"/>
              <w:left w:val="single" w:sz="4" w:space="0" w:color="auto"/>
              <w:bottom w:val="single" w:sz="4" w:space="0" w:color="000000"/>
              <w:right w:val="single" w:sz="4" w:space="0" w:color="000000"/>
            </w:tcBorders>
            <w:vAlign w:val="center"/>
            <w:hideMark/>
          </w:tcPr>
          <w:p w14:paraId="6448120D" w14:textId="77777777" w:rsidR="00EC1785" w:rsidRPr="00096F91" w:rsidRDefault="00EC1785" w:rsidP="001F32CD">
            <w:pPr>
              <w:widowControl/>
              <w:overflowPunct/>
              <w:jc w:val="left"/>
              <w:textAlignment w:val="auto"/>
              <w:rPr>
                <w:rFonts w:cs="ＭＳ Ｐゴシック"/>
                <w:szCs w:val="24"/>
              </w:rPr>
            </w:pPr>
          </w:p>
        </w:tc>
      </w:tr>
      <w:tr w:rsidR="001F32CD" w:rsidRPr="00096F91" w14:paraId="2556982D" w14:textId="77777777" w:rsidTr="001F32CD">
        <w:trPr>
          <w:trHeight w:val="77"/>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15C7D"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電話番号</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5D199" w14:textId="77777777" w:rsidR="001F32CD" w:rsidRPr="00096F91" w:rsidRDefault="001F32CD" w:rsidP="001F32CD">
            <w:r w:rsidRPr="00096F91">
              <w:t>ＸＸＸ－ＸＸＸ－ＸＸＸＸ</w:t>
            </w:r>
          </w:p>
        </w:tc>
      </w:tr>
    </w:tbl>
    <w:p w14:paraId="0618CCA9" w14:textId="77777777" w:rsidR="001F32CD" w:rsidRPr="001F32CD" w:rsidRDefault="001F32CD" w:rsidP="001F32CD">
      <w:pPr>
        <w:tabs>
          <w:tab w:val="left" w:pos="6025"/>
        </w:tabs>
        <w:jc w:val="left"/>
      </w:pPr>
    </w:p>
    <w:p w14:paraId="00701D38" w14:textId="77777777" w:rsidR="001F32CD" w:rsidRPr="00502332" w:rsidRDefault="00B6770F" w:rsidP="00E4460A">
      <w:pPr>
        <w:tabs>
          <w:tab w:val="left" w:pos="6025"/>
        </w:tabs>
        <w:ind w:firstLineChars="500" w:firstLine="1205"/>
        <w:rPr>
          <w:rFonts w:hint="default"/>
          <w:color w:val="auto"/>
        </w:rPr>
      </w:pPr>
      <w:r>
        <w:rPr>
          <w:color w:val="auto"/>
        </w:rPr>
        <w:t>令和</w:t>
      </w:r>
      <w:r w:rsidR="00BA246A" w:rsidRPr="00BB1091">
        <w:rPr>
          <w:color w:val="auto"/>
        </w:rPr>
        <w:t>４</w:t>
      </w:r>
      <w:r w:rsidR="00E4460A">
        <w:rPr>
          <w:color w:val="auto"/>
        </w:rPr>
        <w:t>年</w:t>
      </w:r>
      <w:r w:rsidR="001F32CD" w:rsidRPr="00502332">
        <w:rPr>
          <w:color w:val="auto"/>
        </w:rPr>
        <w:t>度ふくしま小規模企業者等いきいき支援事業（商店街枠）</w:t>
      </w:r>
    </w:p>
    <w:p w14:paraId="681D9072" w14:textId="77777777" w:rsidR="001F32CD" w:rsidRPr="00502332" w:rsidRDefault="001F32CD" w:rsidP="00E4460A">
      <w:pPr>
        <w:tabs>
          <w:tab w:val="left" w:pos="6025"/>
        </w:tabs>
        <w:ind w:firstLineChars="500" w:firstLine="1205"/>
        <w:jc w:val="left"/>
        <w:rPr>
          <w:rFonts w:hint="default"/>
          <w:color w:val="auto"/>
        </w:rPr>
      </w:pPr>
      <w:r w:rsidRPr="00502332">
        <w:rPr>
          <w:color w:val="auto"/>
        </w:rPr>
        <w:t>補助金に係る申請書</w:t>
      </w:r>
    </w:p>
    <w:p w14:paraId="513B5638" w14:textId="77777777" w:rsidR="001F32CD" w:rsidRPr="00502332" w:rsidRDefault="001F32CD" w:rsidP="001F32CD">
      <w:pPr>
        <w:tabs>
          <w:tab w:val="left" w:pos="6025"/>
        </w:tabs>
        <w:jc w:val="left"/>
        <w:rPr>
          <w:rFonts w:hint="default"/>
          <w:color w:val="auto"/>
        </w:rPr>
      </w:pPr>
      <w:r w:rsidRPr="00502332">
        <w:rPr>
          <w:color w:val="auto"/>
        </w:rPr>
        <w:t xml:space="preserve">　ふくしま小規模企業者等いきいき支援事業</w:t>
      </w:r>
      <w:r w:rsidR="005D7EA4" w:rsidRPr="00502332">
        <w:rPr>
          <w:color w:val="auto"/>
        </w:rPr>
        <w:t>（商店街枠</w:t>
      </w:r>
      <w:r w:rsidR="005D7EA4" w:rsidRPr="00502332">
        <w:rPr>
          <w:rFonts w:hint="default"/>
          <w:color w:val="auto"/>
        </w:rPr>
        <w:t>）</w:t>
      </w:r>
      <w:r w:rsidRPr="00502332">
        <w:rPr>
          <w:color w:val="auto"/>
        </w:rPr>
        <w:t>補助金の交付をグループ申請者</w:t>
      </w:r>
      <w:r w:rsidRPr="00502332">
        <w:rPr>
          <w:rFonts w:hint="default"/>
          <w:color w:val="auto"/>
        </w:rPr>
        <w:t>一覧の事業者と共同で</w:t>
      </w:r>
      <w:r w:rsidRPr="00502332">
        <w:rPr>
          <w:color w:val="auto"/>
        </w:rPr>
        <w:t>受けたいので、下記の書類を添えて申請します。</w:t>
      </w:r>
    </w:p>
    <w:p w14:paraId="6C678625" w14:textId="77777777" w:rsidR="001F32CD" w:rsidRPr="001F32CD" w:rsidRDefault="001F32CD" w:rsidP="001F32CD">
      <w:pPr>
        <w:tabs>
          <w:tab w:val="left" w:pos="6025"/>
        </w:tabs>
        <w:jc w:val="left"/>
        <w:rPr>
          <w:rFonts w:hint="default"/>
        </w:rPr>
      </w:pPr>
      <w:r w:rsidRPr="00502332">
        <w:rPr>
          <w:rFonts w:hint="default"/>
          <w:color w:val="auto"/>
        </w:rPr>
        <w:t xml:space="preserve">  </w:t>
      </w:r>
      <w:r w:rsidRPr="00502332">
        <w:rPr>
          <w:color w:val="auto"/>
        </w:rPr>
        <w:t>申請書類の記載内容は真正であり、かつ、当社</w:t>
      </w:r>
      <w:r w:rsidRPr="00502332">
        <w:rPr>
          <w:rFonts w:hint="default"/>
          <w:color w:val="auto"/>
        </w:rPr>
        <w:t>及び共同申</w:t>
      </w:r>
      <w:r w:rsidRPr="001F32CD">
        <w:rPr>
          <w:rFonts w:hint="default"/>
        </w:rPr>
        <w:t>請者は、いずれも</w:t>
      </w:r>
      <w:r w:rsidRPr="001F32CD">
        <w:t>ふくしま小規模企業者等いきいき支援業</w:t>
      </w:r>
      <w:r w:rsidRPr="001F32CD">
        <w:rPr>
          <w:rFonts w:hint="default"/>
        </w:rPr>
        <w:t>(商店街枠)補助金の交付を受ける者として、公募要領に定める「ふくしま小規模企業者</w:t>
      </w:r>
      <w:r w:rsidRPr="001F32CD">
        <w:t>等いきいき支援事業</w:t>
      </w:r>
      <w:r w:rsidRPr="001F32CD">
        <w:rPr>
          <w:rFonts w:hint="default"/>
        </w:rPr>
        <w:t>(商店街枠)の交付を受ける者として不適当な者」のいずれにも該当しま</w:t>
      </w:r>
      <w:r w:rsidRPr="001F32CD">
        <w:t>せん。この誓約が虚偽であり、またはこの誓約に反したことにより、当方が不利益を被ることになっても、異議は一切申し立てません。</w:t>
      </w:r>
    </w:p>
    <w:p w14:paraId="5A92378B" w14:textId="77777777" w:rsidR="001F32CD" w:rsidRPr="001F32CD" w:rsidRDefault="001F32CD" w:rsidP="001F32CD">
      <w:pPr>
        <w:tabs>
          <w:tab w:val="left" w:pos="6025"/>
        </w:tabs>
        <w:jc w:val="left"/>
        <w:rPr>
          <w:rFonts w:hint="default"/>
        </w:rPr>
      </w:pPr>
      <w:r w:rsidRPr="001F32CD">
        <w:t xml:space="preserve">　また、申請に当たっては、公募要領に記載された「重要事項」（</w:t>
      </w:r>
      <w:r w:rsidR="00F16211">
        <w:rPr>
          <w:rFonts w:hint="default"/>
        </w:rPr>
        <w:t>P5</w:t>
      </w:r>
      <w:r w:rsidRPr="001F32CD">
        <w:rPr>
          <w:rFonts w:hint="default"/>
        </w:rPr>
        <w:t>～</w:t>
      </w:r>
      <w:r w:rsidR="00F16211">
        <w:rPr>
          <w:rFonts w:hint="default"/>
        </w:rPr>
        <w:t>P7</w:t>
      </w:r>
      <w:r w:rsidRPr="001F32CD">
        <w:rPr>
          <w:rFonts w:hint="default"/>
        </w:rPr>
        <w:t>) を確認し、その</w:t>
      </w:r>
      <w:r w:rsidRPr="001F32CD">
        <w:t>内容を十分に理解しています。</w:t>
      </w:r>
    </w:p>
    <w:p w14:paraId="3669C44F" w14:textId="77777777" w:rsidR="001F32CD" w:rsidRPr="001F32CD" w:rsidRDefault="001F32CD" w:rsidP="001F32CD">
      <w:pPr>
        <w:jc w:val="center"/>
      </w:pPr>
      <w:r w:rsidRPr="001F32CD">
        <w:t>記</w:t>
      </w:r>
    </w:p>
    <w:p w14:paraId="129CEB5C" w14:textId="77777777" w:rsidR="001F32CD" w:rsidRPr="001F32CD" w:rsidRDefault="001F32CD" w:rsidP="001F32CD">
      <w:pPr>
        <w:ind w:firstLineChars="400" w:firstLine="964"/>
        <w:rPr>
          <w:rFonts w:hint="default"/>
        </w:rPr>
      </w:pPr>
      <w:r w:rsidRPr="001F32CD">
        <w:t>○応募者の概要（様式２）</w:t>
      </w:r>
    </w:p>
    <w:p w14:paraId="28FDE80A" w14:textId="77777777" w:rsidR="001F32CD" w:rsidRPr="001F32CD" w:rsidRDefault="00F16211" w:rsidP="001F32CD">
      <w:pPr>
        <w:ind w:firstLineChars="400" w:firstLine="964"/>
      </w:pPr>
      <w:r>
        <w:t>○商店街等の機能高度化に関する計画書（様式２－２</w:t>
      </w:r>
      <w:r w:rsidR="001F32CD" w:rsidRPr="001F32CD">
        <w:t>）</w:t>
      </w:r>
    </w:p>
    <w:p w14:paraId="2FBB8347" w14:textId="77777777" w:rsidR="001F32CD" w:rsidRPr="001F32CD" w:rsidRDefault="001F32CD" w:rsidP="001F32CD">
      <w:pPr>
        <w:tabs>
          <w:tab w:val="left" w:pos="964"/>
          <w:tab w:val="right" w:pos="9638"/>
        </w:tabs>
        <w:jc w:val="left"/>
      </w:pPr>
      <w:r w:rsidRPr="001F32CD">
        <w:tab/>
        <w:t>○補助事業計画書（様式３－２）</w:t>
      </w:r>
      <w:r w:rsidRPr="001F32CD">
        <w:tab/>
      </w:r>
    </w:p>
    <w:p w14:paraId="47A804BF" w14:textId="77777777" w:rsidR="001F32CD" w:rsidRPr="001F32CD" w:rsidRDefault="001F32CD" w:rsidP="001F32CD">
      <w:pPr>
        <w:tabs>
          <w:tab w:val="left" w:pos="964"/>
        </w:tabs>
        <w:ind w:leftChars="200" w:left="1928" w:hangingChars="600" w:hanging="1446"/>
        <w:rPr>
          <w:rFonts w:hint="default"/>
          <w:sz w:val="20"/>
        </w:rPr>
      </w:pPr>
      <w:r w:rsidRPr="001F32CD">
        <w:rPr>
          <w:rFonts w:hint="default"/>
        </w:rPr>
        <w:tab/>
      </w:r>
      <w:r w:rsidRPr="001F32CD">
        <w:t>○事業支援計画書（様式４）</w:t>
      </w:r>
      <w:r w:rsidRPr="001F32CD">
        <w:rPr>
          <w:sz w:val="20"/>
        </w:rPr>
        <w:t>※依頼に基づき支援団体が作成します。</w:t>
      </w:r>
      <w:r w:rsidRPr="001F32CD">
        <w:rPr>
          <w:rFonts w:hint="default"/>
          <w:sz w:val="20"/>
        </w:rPr>
        <w:t>※共同事業に参画する</w:t>
      </w:r>
    </w:p>
    <w:p w14:paraId="13CAF7F2" w14:textId="77777777" w:rsidR="001F32CD" w:rsidRPr="001F32CD" w:rsidRDefault="001F32CD" w:rsidP="001F32CD">
      <w:pPr>
        <w:tabs>
          <w:tab w:val="left" w:pos="964"/>
        </w:tabs>
        <w:ind w:firstLineChars="700" w:firstLine="1407"/>
        <w:rPr>
          <w:rFonts w:hint="default"/>
          <w:sz w:val="18"/>
          <w:szCs w:val="18"/>
        </w:rPr>
      </w:pPr>
      <w:r w:rsidRPr="001F32CD">
        <w:rPr>
          <w:rFonts w:hint="default"/>
          <w:sz w:val="20"/>
        </w:rPr>
        <w:t>全事業者が所在する支援団体ごとに、事</w:t>
      </w:r>
      <w:r w:rsidRPr="001F32CD">
        <w:rPr>
          <w:sz w:val="20"/>
        </w:rPr>
        <w:t>業者ごとに作成を受け、まとめて提出してください。</w:t>
      </w:r>
    </w:p>
    <w:p w14:paraId="6C96A93F" w14:textId="77777777" w:rsidR="001F32CD" w:rsidRPr="001F32CD" w:rsidRDefault="001F32CD" w:rsidP="001F32CD">
      <w:pPr>
        <w:ind w:leftChars="400" w:left="1446" w:hangingChars="200" w:hanging="482"/>
        <w:rPr>
          <w:rFonts w:hint="default"/>
          <w:sz w:val="20"/>
        </w:rPr>
      </w:pPr>
      <w:r w:rsidRPr="001F32CD">
        <w:t>○補助金交付申請書（様式５）</w:t>
      </w:r>
      <w:r w:rsidRPr="001F32CD">
        <w:rPr>
          <w:sz w:val="20"/>
        </w:rPr>
        <w:t>※共同事業として１つ作成してください。　※補助金事務局でお預かりし、採択決定後に正式受理します。</w:t>
      </w:r>
    </w:p>
    <w:p w14:paraId="6AE7C7C7" w14:textId="77777777" w:rsidR="001F32CD" w:rsidRPr="001F32CD" w:rsidRDefault="001F32CD" w:rsidP="001F32CD">
      <w:pPr>
        <w:ind w:leftChars="400" w:left="1205" w:hangingChars="100" w:hanging="241"/>
        <w:rPr>
          <w:rFonts w:hint="default"/>
        </w:rPr>
      </w:pPr>
      <w:r w:rsidRPr="001F32CD">
        <w:t>○その他必要書類・電子媒体（</w:t>
      </w:r>
      <w:r w:rsidRPr="001F32CD">
        <w:rPr>
          <w:rFonts w:hint="default"/>
        </w:rPr>
        <w:t>CD-R・USBメモリー等）</w:t>
      </w:r>
    </w:p>
    <w:p w14:paraId="58E7FABA" w14:textId="77777777" w:rsidR="001F32CD" w:rsidRPr="001F32CD" w:rsidRDefault="001F32CD" w:rsidP="001F32CD">
      <w:pPr>
        <w:ind w:leftChars="400" w:left="1205" w:hangingChars="100" w:hanging="241"/>
        <w:rPr>
          <w:rFonts w:hint="default"/>
        </w:rPr>
      </w:pPr>
      <w:r w:rsidRPr="001F32CD">
        <w:t>○商店街等を構成する事業者の名簿（※組合が連携による申請を行う場合）</w:t>
      </w:r>
    </w:p>
    <w:p w14:paraId="568A9EE4" w14:textId="77777777" w:rsidR="001F32CD" w:rsidRPr="001F32CD" w:rsidRDefault="001F32CD" w:rsidP="001F32CD">
      <w:pPr>
        <w:ind w:leftChars="500" w:left="1205" w:firstLineChars="100" w:firstLine="201"/>
        <w:rPr>
          <w:rFonts w:hint="default"/>
          <w:sz w:val="20"/>
        </w:rPr>
      </w:pPr>
      <w:r w:rsidRPr="001F32CD">
        <w:rPr>
          <w:sz w:val="20"/>
        </w:rPr>
        <w:t>＊事業者名、従業員数、業種番号、業種名、資本金、代表者名、住所を記載すること。</w:t>
      </w:r>
    </w:p>
    <w:p w14:paraId="1EFE6B32" w14:textId="77777777" w:rsidR="001F32CD" w:rsidRPr="001F32CD" w:rsidRDefault="001F32CD" w:rsidP="001F32CD">
      <w:pPr>
        <w:ind w:firstLineChars="300" w:firstLine="723"/>
        <w:rPr>
          <w:rFonts w:hint="default"/>
          <w:sz w:val="18"/>
          <w:szCs w:val="18"/>
        </w:rPr>
      </w:pPr>
      <w:r w:rsidRPr="001F32CD">
        <w:t>《法人の場合》</w:t>
      </w:r>
      <w:r w:rsidRPr="001F32CD">
        <w:rPr>
          <w:sz w:val="20"/>
        </w:rPr>
        <w:t xml:space="preserve">※共同事業に参画する事業者毎に必要　</w:t>
      </w:r>
    </w:p>
    <w:p w14:paraId="216312E4" w14:textId="77777777" w:rsidR="001F32CD" w:rsidRPr="00502332" w:rsidRDefault="001F32CD" w:rsidP="001F32CD">
      <w:pPr>
        <w:ind w:leftChars="400" w:left="1205" w:hangingChars="100" w:hanging="241"/>
        <w:rPr>
          <w:rFonts w:hint="default"/>
          <w:color w:val="auto"/>
        </w:rPr>
      </w:pPr>
      <w:r w:rsidRPr="00502332">
        <w:rPr>
          <w:color w:val="auto"/>
        </w:rPr>
        <w:t>○貸借対照表及び損益計算書（直近１期分）</w:t>
      </w:r>
    </w:p>
    <w:p w14:paraId="70D8715E" w14:textId="77777777" w:rsidR="001F32CD" w:rsidRPr="00502332" w:rsidRDefault="001F32CD" w:rsidP="001F32CD">
      <w:pPr>
        <w:ind w:leftChars="400" w:left="1205" w:hangingChars="100" w:hanging="241"/>
        <w:rPr>
          <w:rFonts w:hint="default"/>
          <w:color w:val="auto"/>
        </w:rPr>
      </w:pPr>
      <w:r w:rsidRPr="00502332">
        <w:rPr>
          <w:color w:val="auto"/>
        </w:rPr>
        <w:t>○現在事項全部証明書または履歴事項全部証明書</w:t>
      </w:r>
    </w:p>
    <w:p w14:paraId="3A821A5C" w14:textId="77777777" w:rsidR="001F32CD" w:rsidRPr="001F32CD" w:rsidRDefault="001F32CD" w:rsidP="001F32CD">
      <w:pPr>
        <w:ind w:firstLineChars="300" w:firstLine="723"/>
        <w:jc w:val="left"/>
        <w:rPr>
          <w:rFonts w:hint="default"/>
          <w:sz w:val="20"/>
        </w:rPr>
      </w:pPr>
      <w:r w:rsidRPr="001F32CD">
        <w:t>《個人事業主の場合》</w:t>
      </w:r>
      <w:r w:rsidRPr="001F32CD">
        <w:rPr>
          <w:sz w:val="20"/>
        </w:rPr>
        <w:t>※共同事業に参画する事業者毎に必要</w:t>
      </w:r>
    </w:p>
    <w:p w14:paraId="2C3A14F6" w14:textId="77777777" w:rsidR="001F32CD" w:rsidRPr="001F32CD" w:rsidRDefault="001F32CD" w:rsidP="001F32CD">
      <w:pPr>
        <w:ind w:leftChars="400" w:left="1205" w:hangingChars="100" w:hanging="241"/>
        <w:jc w:val="left"/>
        <w:rPr>
          <w:rFonts w:hint="default"/>
        </w:rPr>
      </w:pPr>
      <w:r w:rsidRPr="001F32CD">
        <w:t>○直近の確定申告書（第一表、第二表、収支内訳書（１・２面）、または、所得税青色申告決算書（１～４面））、または開業届</w:t>
      </w:r>
    </w:p>
    <w:p w14:paraId="4B42FD87" w14:textId="77777777" w:rsidR="001F32CD" w:rsidRPr="001F32CD" w:rsidRDefault="001F32CD" w:rsidP="001F32CD">
      <w:pPr>
        <w:ind w:leftChars="400" w:left="1165" w:hangingChars="100" w:hanging="201"/>
        <w:jc w:val="left"/>
        <w:rPr>
          <w:sz w:val="20"/>
        </w:rPr>
      </w:pPr>
      <w:r w:rsidRPr="001F32CD">
        <w:rPr>
          <w:sz w:val="20"/>
        </w:rPr>
        <w:t>※収支内訳書がない場合は、貸借対照表及び損益計算書（直近１期分）作成し提出。</w:t>
      </w:r>
    </w:p>
    <w:p w14:paraId="64050DEA" w14:textId="77777777" w:rsidR="001F32CD" w:rsidRPr="001F32CD" w:rsidRDefault="001F32CD" w:rsidP="0056798E">
      <w:pPr>
        <w:jc w:val="center"/>
        <w:rPr>
          <w:rFonts w:hint="default"/>
        </w:rPr>
      </w:pPr>
      <w:r w:rsidRPr="001F32CD">
        <w:t>連携による申請</w:t>
      </w:r>
      <w:r w:rsidRPr="001F32CD">
        <w:rPr>
          <w:rFonts w:hint="default"/>
        </w:rPr>
        <w:t xml:space="preserve"> /　連携申請者一覧</w:t>
      </w:r>
    </w:p>
    <w:p w14:paraId="30F3BD19" w14:textId="77777777" w:rsidR="001F32CD" w:rsidRPr="001F32CD" w:rsidRDefault="001F32CD" w:rsidP="001F32CD">
      <w:pPr>
        <w:ind w:firstLineChars="400" w:firstLine="964"/>
        <w:jc w:val="center"/>
      </w:pPr>
      <w:r w:rsidRPr="001F32CD">
        <w:rPr>
          <w:noProof/>
        </w:rPr>
        <w:pict w14:anchorId="765409B4">
          <v:rect id="正方形/長方形 3" o:spid="_x0000_s2088" style="position:absolute;left:0;text-align:left;margin-left:37.1pt;margin-top:4.2pt;width:399.2pt;height:22.3pt;z-index:2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" fillcolor="#5b9bd5" strokecolor="#41719c" strokeweight="1pt">
            <v:textbox>
              <w:txbxContent>
                <w:p w14:paraId="125DBCA6" w14:textId="77777777" w:rsidR="00701308" w:rsidRPr="00DD3DDE" w:rsidRDefault="00701308" w:rsidP="001F32CD">
                  <w:pPr>
                    <w:pStyle w:val="Web"/>
                    <w:spacing w:before="0" w:beforeAutospacing="0" w:after="0" w:afterAutospacing="0"/>
                    <w:jc w:val="center"/>
                    <w:rPr>
                      <w:b/>
                    </w:rPr>
                  </w:pPr>
                  <w:r w:rsidRPr="00DD3DDE">
                    <w:rPr>
                      <w:rFonts w:ascii="Century" w:eastAsia="ＭＳ 明朝" w:hAnsi="ＭＳ 明朝" w:cs="Times New Roman" w:hint="eastAsia"/>
                      <w:b/>
                      <w:color w:val="FFFFFF"/>
                      <w:sz w:val="22"/>
                      <w:szCs w:val="22"/>
                      <w:eastAsianLayout w:id="1968950528"/>
                    </w:rPr>
                    <w:t>連携する全ての小規模企業者についてご記入ください。</w:t>
                  </w:r>
                </w:p>
              </w:txbxContent>
            </v:textbox>
          </v:rect>
        </w:pict>
      </w:r>
    </w:p>
    <w:p w14:paraId="11AA41ED" w14:textId="77777777" w:rsidR="001F32CD" w:rsidRPr="001F32CD" w:rsidRDefault="001F32CD" w:rsidP="001F32CD">
      <w:pPr>
        <w:ind w:firstLineChars="400" w:firstLine="964"/>
        <w:jc w:val="center"/>
      </w:pPr>
    </w:p>
    <w:p w14:paraId="4BAFCC68" w14:textId="77777777" w:rsidR="001F32CD" w:rsidRPr="001F32CD" w:rsidRDefault="001F32CD" w:rsidP="001F32CD">
      <w:r w:rsidRPr="001F32CD">
        <w:t>【</w:t>
      </w:r>
      <w:r w:rsidRPr="001F32CD">
        <w:rPr>
          <w:rFonts w:hint="default"/>
        </w:rPr>
        <w:t>代表小規模事業者等】</w:t>
      </w: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1F32CD" w:rsidRPr="001F32CD" w14:paraId="605A145E"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18B2C"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hideMark/>
          </w:tcPr>
          <w:p w14:paraId="1784E536" w14:textId="77777777" w:rsidR="001F32CD" w:rsidRPr="001F32CD" w:rsidRDefault="001F32CD" w:rsidP="001F32CD">
            <w:r w:rsidRPr="001F32CD">
              <w:t>ＸＸＸ－ＸＸＸＸ</w:t>
            </w:r>
          </w:p>
        </w:tc>
      </w:tr>
      <w:tr w:rsidR="001F32CD" w:rsidRPr="001F32CD" w14:paraId="193F69D8"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4C7C"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 xml:space="preserve"> 住所</w:t>
            </w:r>
            <w:r w:rsidRPr="001F32CD">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hideMark/>
          </w:tcPr>
          <w:p w14:paraId="0A9F384C" w14:textId="77777777" w:rsidR="001F32CD" w:rsidRPr="001F32CD" w:rsidRDefault="001F32CD" w:rsidP="001F32CD">
            <w:r w:rsidRPr="001F32CD">
              <w:t>福島県○○市○○町○○－○</w:t>
            </w:r>
          </w:p>
        </w:tc>
      </w:tr>
      <w:tr w:rsidR="00EC1785" w:rsidRPr="001F32CD" w14:paraId="1377A8D7"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39B8"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hideMark/>
          </w:tcPr>
          <w:p w14:paraId="25CF0ECE" w14:textId="77777777" w:rsidR="00EC1785" w:rsidRPr="001F32CD" w:rsidRDefault="00EC1785" w:rsidP="001F32CD">
            <w:r w:rsidRPr="001F32CD">
              <w:t>（株）○○○○</w:t>
            </w:r>
          </w:p>
        </w:tc>
      </w:tr>
      <w:tr w:rsidR="00EC1785" w:rsidRPr="001F32CD" w14:paraId="44083695"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4F5D4"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hideMark/>
          </w:tcPr>
          <w:p w14:paraId="1DA7A8EC" w14:textId="77777777" w:rsidR="00EC1785" w:rsidRPr="001F32CD" w:rsidRDefault="00EC1785" w:rsidP="001F32CD">
            <w:r w:rsidRPr="001F32CD">
              <w:t>代表取締役</w:t>
            </w:r>
          </w:p>
        </w:tc>
      </w:tr>
      <w:tr w:rsidR="00EC1785" w:rsidRPr="001F32CD" w14:paraId="5A64B923"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CB99"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hideMark/>
          </w:tcPr>
          <w:p w14:paraId="73E95B69" w14:textId="77777777" w:rsidR="00EC1785" w:rsidRPr="001F32CD" w:rsidRDefault="00EC1785" w:rsidP="001F32CD">
            <w:r w:rsidRPr="001F32CD">
              <w:t>○○</w:t>
            </w:r>
            <w:r w:rsidRPr="001F32CD">
              <w:rPr>
                <w:rFonts w:hint="default"/>
              </w:rPr>
              <w:t xml:space="preserve">　○○</w:t>
            </w:r>
          </w:p>
        </w:tc>
      </w:tr>
      <w:tr w:rsidR="00EC1785" w:rsidRPr="001F32CD" w14:paraId="7DED9B10"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666E"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hideMark/>
          </w:tcPr>
          <w:p w14:paraId="00A96753" w14:textId="77777777" w:rsidR="00EC1785" w:rsidRPr="001F32CD" w:rsidRDefault="00EC1785" w:rsidP="001F32CD">
            <w:r w:rsidRPr="001F32CD">
              <w:t>ＸＸＸ－ＸＸＸ－ＸＸＸＸ</w:t>
            </w:r>
          </w:p>
        </w:tc>
      </w:tr>
    </w:tbl>
    <w:p w14:paraId="1F62B2B2" w14:textId="77777777" w:rsidR="001F32CD" w:rsidRPr="001F32CD" w:rsidRDefault="001F32CD" w:rsidP="001F32CD">
      <w:pPr>
        <w:ind w:firstLineChars="400" w:firstLine="964"/>
        <w:jc w:val="left"/>
        <w:rPr>
          <w:rFonts w:hint="default"/>
        </w:rPr>
      </w:pPr>
      <w:r w:rsidRPr="001F32CD">
        <w:rPr>
          <w:noProof/>
        </w:rPr>
        <w:pict w14:anchorId="11052AD1">
          <v:shape id="_x0000_s2077" type="#_x0000_t85" style="position:absolute;left:0;text-align:left;margin-left:459.05pt;margin-top:6.9pt;width:7.5pt;height:35.9pt;flip:x;z-index:18;mso-position-horizontal-relative:text;mso-position-vertical-relative:text">
            <v:textbox inset="5.85pt,.7pt,5.85pt,.7pt"/>
          </v:shape>
        </w:pict>
      </w:r>
      <w:r w:rsidRPr="001F32CD">
        <w:rPr>
          <w:noProof/>
        </w:rPr>
        <w:pict w14:anchorId="0E48411C">
          <v:shape id="_x0000_s2076" type="#_x0000_t85" style="position:absolute;left:0;text-align:left;margin-left:32.9pt;margin-top:5.6pt;width:4.2pt;height:31.35pt;z-index:17;mso-position-horizontal-relative:text;mso-position-vertical-relative:text">
            <v:textbox inset="5.85pt,.7pt,5.85pt,.7pt"/>
          </v:shape>
        </w:pict>
      </w:r>
      <w:r w:rsidRPr="001F32CD">
        <w:t xml:space="preserve">事務担当者　所属・職名　</w:t>
      </w:r>
      <w:r w:rsidRPr="001F32CD">
        <w:rPr>
          <w:rFonts w:hint="default"/>
          <w:u w:val="single"/>
        </w:rPr>
        <w:t xml:space="preserve"> </w:t>
      </w:r>
      <w:r w:rsidRPr="001F32CD">
        <w:rPr>
          <w:u w:val="single"/>
        </w:rPr>
        <w:t>専務</w:t>
      </w:r>
      <w:r w:rsidRPr="001F32CD">
        <w:rPr>
          <w:rFonts w:hint="default"/>
          <w:u w:val="single"/>
        </w:rPr>
        <w:t xml:space="preserve">     　</w:t>
      </w:r>
      <w:r w:rsidRPr="001F32CD">
        <w:rPr>
          <w:u w:val="single"/>
        </w:rPr>
        <w:t xml:space="preserve">　</w:t>
      </w:r>
      <w:r w:rsidRPr="001F32CD">
        <w:rPr>
          <w:rFonts w:hint="default"/>
        </w:rPr>
        <w:t xml:space="preserve">　</w:t>
      </w:r>
      <w:r w:rsidRPr="001F32CD">
        <w:t>氏名</w:t>
      </w:r>
      <w:r w:rsidRPr="001F32CD">
        <w:rPr>
          <w:rFonts w:hint="default"/>
        </w:rPr>
        <w:t xml:space="preserve">　</w:t>
      </w:r>
      <w:r w:rsidRPr="001F32CD">
        <w:rPr>
          <w:u w:val="single"/>
        </w:rPr>
        <w:t>●</w:t>
      </w:r>
      <w:r w:rsidRPr="001F32CD">
        <w:rPr>
          <w:rFonts w:hint="default"/>
          <w:u w:val="single"/>
        </w:rPr>
        <w:t>●</w:t>
      </w:r>
      <w:r w:rsidRPr="001F32CD">
        <w:rPr>
          <w:u w:val="single"/>
        </w:rPr>
        <w:t xml:space="preserve">　</w:t>
      </w:r>
      <w:r w:rsidRPr="001F32CD">
        <w:rPr>
          <w:rFonts w:hint="default"/>
          <w:u w:val="single"/>
        </w:rPr>
        <w:t xml:space="preserve">●●　　　　　</w:t>
      </w:r>
      <w:r w:rsidRPr="001F32CD">
        <w:rPr>
          <w:rFonts w:hint="default"/>
        </w:rPr>
        <w:t xml:space="preserve">　　</w:t>
      </w:r>
    </w:p>
    <w:p w14:paraId="286E1BAD" w14:textId="77777777" w:rsidR="001F32CD" w:rsidRPr="001F32CD" w:rsidRDefault="001F32CD" w:rsidP="001F32CD">
      <w:pPr>
        <w:ind w:firstLineChars="400" w:firstLine="964"/>
        <w:jc w:val="left"/>
        <w:rPr>
          <w:rFonts w:hint="default"/>
          <w:u w:val="single"/>
        </w:rPr>
      </w:pPr>
      <w:r w:rsidRPr="001F32CD">
        <w:t xml:space="preserve">　</w:t>
      </w:r>
      <w:r w:rsidRPr="001F32CD">
        <w:rPr>
          <w:rFonts w:hint="default"/>
        </w:rPr>
        <w:t xml:space="preserve">　　　　　電話番号</w:t>
      </w:r>
      <w:r w:rsidRPr="001F32CD">
        <w:t xml:space="preserve">　</w:t>
      </w:r>
      <w:r w:rsidRPr="001F32CD">
        <w:rPr>
          <w:rFonts w:hint="default"/>
        </w:rPr>
        <w:t xml:space="preserve">　</w:t>
      </w:r>
      <w:r w:rsidRPr="001F32CD">
        <w:rPr>
          <w:u w:val="single"/>
        </w:rPr>
        <w:t>×</w:t>
      </w:r>
      <w:r w:rsidRPr="001F32CD">
        <w:rPr>
          <w:rFonts w:hint="default"/>
          <w:u w:val="single"/>
        </w:rPr>
        <w:t>××－×××－××××</w:t>
      </w:r>
    </w:p>
    <w:p w14:paraId="23287A7D" w14:textId="77777777" w:rsidR="001F32CD" w:rsidRPr="001F32CD" w:rsidRDefault="001F32CD" w:rsidP="001F32CD">
      <w:pPr>
        <w:ind w:firstLineChars="400" w:firstLine="964"/>
        <w:jc w:val="left"/>
        <w:rPr>
          <w:rFonts w:hint="default"/>
          <w:u w:val="single"/>
        </w:rPr>
      </w:pPr>
      <w:r w:rsidRPr="001F32CD">
        <w:rPr>
          <w:noProof/>
        </w:rPr>
        <w:pict w14:anchorId="04F696F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4" o:spid="_x0000_s2089" type="#_x0000_t47" style="position:absolute;left:0;text-align:left;margin-left:1.1pt;margin-top:8.75pt;width:283.5pt;height:39.2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" adj="12137,-10607,12137,4959" fillcolor="#5b9bd5" strokecolor="#41719c" strokeweight="1pt">
            <v:textbox style="mso-next-textbox:#線吹き出し 1 (枠付き) 14">
              <w:txbxContent>
                <w:p w14:paraId="6EE54EE1" w14:textId="77777777" w:rsidR="00701308" w:rsidRPr="00DD3DDE" w:rsidRDefault="00701308" w:rsidP="001F32CD">
                  <w:pPr>
                    <w:pStyle w:val="Web"/>
                    <w:spacing w:before="0" w:beforeAutospacing="0" w:after="0" w:afterAutospacing="0"/>
                    <w:rPr>
                      <w:b/>
                    </w:rPr>
                  </w:pPr>
                  <w:r w:rsidRPr="00DD3DDE">
                    <w:rPr>
                      <w:rFonts w:ascii="Century" w:eastAsia="ＭＳ 明朝" w:hAnsi="ＭＳ 明朝" w:cs="Times New Roman" w:hint="eastAsia"/>
                      <w:b/>
                      <w:color w:val="FFFFFF"/>
                      <w:sz w:val="22"/>
                      <w:szCs w:val="22"/>
                      <w:eastAsianLayout w:id="1968950784"/>
                    </w:rPr>
                    <w:t>申請書類や実績報告の書類について責任を持って説明できる方を担当者としてご記入ください。</w:t>
                  </w:r>
                </w:p>
              </w:txbxContent>
            </v:textbox>
            <o:callout v:ext="edit" minusx="t"/>
          </v:shape>
        </w:pict>
      </w:r>
    </w:p>
    <w:p w14:paraId="62EFE18E" w14:textId="77777777" w:rsidR="001F32CD" w:rsidRPr="001F32CD" w:rsidRDefault="001F32CD" w:rsidP="001F32CD">
      <w:pPr>
        <w:ind w:firstLineChars="400" w:firstLine="964"/>
        <w:jc w:val="left"/>
        <w:rPr>
          <w:rFonts w:hint="default"/>
          <w:u w:val="single"/>
        </w:rPr>
      </w:pPr>
    </w:p>
    <w:p w14:paraId="27ACDDC1" w14:textId="77777777" w:rsidR="001F32CD" w:rsidRPr="001F32CD" w:rsidRDefault="001F32CD" w:rsidP="001F32CD">
      <w:pPr>
        <w:ind w:firstLineChars="400" w:firstLine="964"/>
        <w:jc w:val="left"/>
      </w:pPr>
    </w:p>
    <w:p w14:paraId="2DC3EE6F" w14:textId="77777777" w:rsidR="001F32CD" w:rsidRPr="001F32CD" w:rsidRDefault="001F32CD" w:rsidP="001F32CD">
      <w:pPr>
        <w:ind w:firstLineChars="400" w:firstLine="964"/>
        <w:jc w:val="left"/>
        <w:rPr>
          <w:rFonts w:hint="default"/>
        </w:rPr>
      </w:pPr>
    </w:p>
    <w:p w14:paraId="509EF070" w14:textId="77777777" w:rsidR="001F32CD" w:rsidRPr="001F32CD" w:rsidRDefault="001F32CD" w:rsidP="001F32CD">
      <w:pPr>
        <w:ind w:firstLineChars="400" w:firstLine="964"/>
        <w:jc w:val="left"/>
        <w:rPr>
          <w:rFonts w:hint="default"/>
        </w:rPr>
      </w:pPr>
      <w:r w:rsidRPr="001F32CD">
        <w:rPr>
          <w:noProof/>
        </w:rPr>
        <w:pict w14:anchorId="0309E8EF">
          <v:shape id="線吹き出し 1 (枠付き) 2" o:spid="_x0000_s2085" type="#_x0000_t47" style="position:absolute;left:0;text-align:left;margin-left:158.7pt;margin-top:3.65pt;width:304.5pt;height:24.3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" adj="-2394,21556,-426,7984,-887,133,-887,133" fillcolor="#5b9bd5" strokecolor="#41719c" strokeweight="1pt">
            <v:textbox style="mso-next-textbox:#線吹き出し 1 (枠付き) 2">
              <w:txbxContent>
                <w:p w14:paraId="74CC1825" w14:textId="77777777" w:rsidR="00701308" w:rsidRPr="00DD3DDE" w:rsidRDefault="00701308" w:rsidP="001F32CD">
                  <w:pPr>
                    <w:pStyle w:val="Web"/>
                    <w:spacing w:before="0" w:beforeAutospacing="0" w:after="0" w:afterAutospacing="0"/>
                    <w:rPr>
                      <w:b/>
                    </w:rPr>
                  </w:pPr>
                  <w:r w:rsidRPr="00DD3DDE">
                    <w:rPr>
                      <w:rFonts w:ascii="Century" w:eastAsia="ＭＳ 明朝" w:hAnsi="ＭＳ 明朝" w:cs="Times New Roman" w:hint="eastAsia"/>
                      <w:b/>
                      <w:color w:val="FFFFFF"/>
                      <w:sz w:val="22"/>
                      <w:szCs w:val="22"/>
                      <w:eastAsianLayout w:id="1968944640"/>
                    </w:rPr>
                    <w:t>連携して申請する小規模企業者の数をご記入ください。</w:t>
                  </w:r>
                </w:p>
              </w:txbxContent>
            </v:textbox>
            <o:callout v:ext="edit" minusy="t"/>
          </v:shape>
        </w:pict>
      </w:r>
    </w:p>
    <w:p w14:paraId="7C7AE9E7" w14:textId="77777777" w:rsidR="001F32CD" w:rsidRPr="001F32CD" w:rsidRDefault="001F32CD" w:rsidP="001F32CD">
      <w:pPr>
        <w:ind w:firstLineChars="400" w:firstLine="964"/>
        <w:jc w:val="left"/>
      </w:pPr>
    </w:p>
    <w:p w14:paraId="126C2E5E" w14:textId="77777777" w:rsidR="001F32CD" w:rsidRPr="001F32CD" w:rsidRDefault="001F32CD" w:rsidP="001F32CD">
      <w:pPr>
        <w:tabs>
          <w:tab w:val="left" w:pos="6989"/>
        </w:tabs>
      </w:pPr>
      <w:r w:rsidRPr="001F32CD">
        <w:t>【</w:t>
      </w:r>
      <w:r w:rsidRPr="001F32CD">
        <w:rPr>
          <w:rFonts w:hint="default"/>
        </w:rPr>
        <w:t>代表小規模事業者等</w:t>
      </w:r>
      <w:r w:rsidRPr="001F32CD">
        <w:t>以外の</w:t>
      </w:r>
      <w:r w:rsidR="0055438E">
        <w:t>共同申請者</w:t>
      </w:r>
      <w:r w:rsidRPr="001F32CD">
        <w:rPr>
          <w:rFonts w:hint="default"/>
        </w:rPr>
        <w:t>】</w:t>
      </w:r>
      <w:r w:rsidRPr="001F32CD">
        <w:rPr>
          <w:rFonts w:hint="default"/>
        </w:rPr>
        <w:tab/>
      </w: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1F32CD" w:rsidRPr="001F32CD" w14:paraId="5841CED2"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B91E8"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郵便番号</w:t>
            </w:r>
          </w:p>
        </w:tc>
        <w:tc>
          <w:tcPr>
            <w:tcW w:w="6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94F3E" w14:textId="77777777" w:rsidR="001F32CD" w:rsidRPr="001F32CD" w:rsidRDefault="001F32CD" w:rsidP="001F32CD">
            <w:pPr>
              <w:widowControl/>
              <w:overflowPunct/>
              <w:jc w:val="left"/>
              <w:textAlignment w:val="auto"/>
              <w:rPr>
                <w:rFonts w:hint="default"/>
              </w:rPr>
            </w:pPr>
            <w:r w:rsidRPr="001F32CD">
              <w:t>ＸＸＸ－ＸＸＸＸ</w:t>
            </w:r>
          </w:p>
        </w:tc>
      </w:tr>
      <w:tr w:rsidR="001F32CD" w:rsidRPr="001F32CD" w14:paraId="65626160"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2B33"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 xml:space="preserve"> 住所</w:t>
            </w:r>
            <w:r w:rsidRPr="001F32CD">
              <w:rPr>
                <w:rFonts w:cs="ＭＳ Ｐゴシック"/>
                <w:sz w:val="20"/>
              </w:rPr>
              <w:t>(都道府県名から記載)</w:t>
            </w:r>
          </w:p>
        </w:tc>
        <w:tc>
          <w:tcPr>
            <w:tcW w:w="6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265C" w14:textId="77777777" w:rsidR="001F32CD" w:rsidRPr="001F32CD" w:rsidRDefault="001F32CD" w:rsidP="001F32CD">
            <w:r w:rsidRPr="001F32CD">
              <w:t>福島県福島市○○町○○－△</w:t>
            </w:r>
          </w:p>
        </w:tc>
      </w:tr>
      <w:tr w:rsidR="00EC1785" w:rsidRPr="001F32CD" w14:paraId="7C9C5EEB"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846F"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名称</w:t>
            </w:r>
          </w:p>
        </w:tc>
        <w:tc>
          <w:tcPr>
            <w:tcW w:w="64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B40A9" w14:textId="77777777" w:rsidR="00EC1785" w:rsidRPr="001F32CD" w:rsidRDefault="00EC1785" w:rsidP="001F32CD">
            <w:r w:rsidRPr="001F32CD">
              <w:t>（株）△△△△</w:t>
            </w:r>
          </w:p>
        </w:tc>
      </w:tr>
      <w:tr w:rsidR="00EC1785" w:rsidRPr="001F32CD" w14:paraId="5D1946EA"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612C"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代表者の役職</w:t>
            </w:r>
          </w:p>
        </w:tc>
        <w:tc>
          <w:tcPr>
            <w:tcW w:w="64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869BF2" w14:textId="77777777" w:rsidR="00EC1785" w:rsidRPr="001F32CD" w:rsidRDefault="00EC1785" w:rsidP="001F32CD">
            <w:pPr>
              <w:widowControl/>
              <w:overflowPunct/>
              <w:jc w:val="left"/>
              <w:textAlignment w:val="auto"/>
              <w:rPr>
                <w:rFonts w:cs="ＭＳ Ｐゴシック"/>
                <w:szCs w:val="24"/>
              </w:rPr>
            </w:pPr>
            <w:r w:rsidRPr="001F32CD">
              <w:t>代表取締役</w:t>
            </w:r>
          </w:p>
        </w:tc>
      </w:tr>
      <w:tr w:rsidR="00EC1785" w:rsidRPr="001F32CD" w14:paraId="322BECF9"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5B19"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代表者の氏名</w:t>
            </w:r>
          </w:p>
        </w:tc>
        <w:tc>
          <w:tcPr>
            <w:tcW w:w="64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2D8AA1" w14:textId="77777777" w:rsidR="00EC1785" w:rsidRPr="001F32CD" w:rsidRDefault="00EC1785" w:rsidP="001F32CD">
            <w:pPr>
              <w:widowControl/>
              <w:overflowPunct/>
              <w:jc w:val="left"/>
              <w:textAlignment w:val="auto"/>
              <w:rPr>
                <w:rFonts w:cs="ＭＳ Ｐゴシック"/>
                <w:szCs w:val="24"/>
              </w:rPr>
            </w:pPr>
            <w:r w:rsidRPr="001F32CD">
              <w:t>△△ △△</w:t>
            </w:r>
          </w:p>
        </w:tc>
      </w:tr>
      <w:tr w:rsidR="00EC1785" w:rsidRPr="001F32CD" w14:paraId="6C016917"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E5EC"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電話番号</w:t>
            </w:r>
          </w:p>
        </w:tc>
        <w:tc>
          <w:tcPr>
            <w:tcW w:w="64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763ED" w14:textId="77777777" w:rsidR="00EC1785" w:rsidRPr="001F32CD" w:rsidRDefault="00EC1785" w:rsidP="001F32CD">
            <w:pPr>
              <w:widowControl/>
              <w:overflowPunct/>
              <w:jc w:val="left"/>
              <w:textAlignment w:val="auto"/>
              <w:rPr>
                <w:rFonts w:cs="ＭＳ Ｐゴシック"/>
                <w:szCs w:val="24"/>
              </w:rPr>
            </w:pPr>
            <w:r w:rsidRPr="001F32CD">
              <w:t>ＸＸＸ－ＸＸＸ－ＸＸＸＸ</w:t>
            </w:r>
          </w:p>
        </w:tc>
      </w:tr>
    </w:tbl>
    <w:p w14:paraId="0D298A13" w14:textId="77777777" w:rsidR="001F32CD" w:rsidRPr="001F32CD" w:rsidRDefault="001F32CD" w:rsidP="001F32CD">
      <w:pPr>
        <w:ind w:firstLineChars="400" w:firstLine="964"/>
        <w:jc w:val="left"/>
        <w:rPr>
          <w:rFonts w:hint="default"/>
        </w:rPr>
      </w:pPr>
      <w:r w:rsidRPr="001F32CD">
        <w:rPr>
          <w:noProof/>
        </w:rPr>
        <w:pict w14:anchorId="2E39C795">
          <v:shape id="_x0000_s2079" type="#_x0000_t85" style="position:absolute;left:0;text-align:left;margin-left:459.05pt;margin-top:6.9pt;width:7.5pt;height:35.9pt;flip:x;z-index:20;mso-position-horizontal-relative:text;mso-position-vertical-relative:text">
            <v:textbox inset="5.85pt,.7pt,5.85pt,.7pt"/>
          </v:shape>
        </w:pict>
      </w:r>
      <w:r w:rsidRPr="001F32CD">
        <w:rPr>
          <w:noProof/>
        </w:rPr>
        <w:pict w14:anchorId="79AA5FCB">
          <v:shape id="_x0000_s2078" type="#_x0000_t85" style="position:absolute;left:0;text-align:left;margin-left:32.9pt;margin-top:5.6pt;width:4.2pt;height:31.35pt;z-index:19;mso-position-horizontal-relative:text;mso-position-vertical-relative:text">
            <v:textbox inset="5.85pt,.7pt,5.85pt,.7pt"/>
          </v:shape>
        </w:pict>
      </w:r>
      <w:r w:rsidRPr="001F32CD">
        <w:t xml:space="preserve">事務担当者　所属・職名　</w:t>
      </w:r>
      <w:r w:rsidRPr="001F32CD">
        <w:rPr>
          <w:u w:val="single"/>
        </w:rPr>
        <w:t>専務</w:t>
      </w:r>
      <w:r w:rsidRPr="001F32CD">
        <w:rPr>
          <w:rFonts w:hint="default"/>
          <w:u w:val="single"/>
        </w:rPr>
        <w:t xml:space="preserve">　　</w:t>
      </w:r>
      <w:r w:rsidRPr="001F32CD">
        <w:rPr>
          <w:u w:val="single"/>
        </w:rPr>
        <w:t xml:space="preserve">　</w:t>
      </w:r>
      <w:r w:rsidRPr="001F32CD">
        <w:rPr>
          <w:rFonts w:hint="default"/>
        </w:rPr>
        <w:t xml:space="preserve">　</w:t>
      </w:r>
      <w:r w:rsidRPr="001F32CD">
        <w:t>氏名</w:t>
      </w:r>
      <w:r w:rsidRPr="001F32CD">
        <w:rPr>
          <w:rFonts w:hint="default"/>
          <w:u w:val="single"/>
        </w:rPr>
        <w:t xml:space="preserve">　</w:t>
      </w:r>
      <w:r w:rsidRPr="001F32CD">
        <w:rPr>
          <w:u w:val="single"/>
        </w:rPr>
        <w:t>▲▲</w:t>
      </w:r>
      <w:r w:rsidRPr="001F32CD">
        <w:rPr>
          <w:rFonts w:hint="default"/>
          <w:u w:val="single"/>
        </w:rPr>
        <w:t xml:space="preserve">　▲▲　　　　　　</w:t>
      </w:r>
    </w:p>
    <w:p w14:paraId="0DA2B1FA" w14:textId="77777777" w:rsidR="001F32CD" w:rsidRPr="001F32CD" w:rsidRDefault="001F32CD" w:rsidP="001F32CD">
      <w:pPr>
        <w:ind w:firstLineChars="400" w:firstLine="964"/>
        <w:jc w:val="left"/>
      </w:pPr>
      <w:r w:rsidRPr="001F32CD">
        <w:t xml:space="preserve">　</w:t>
      </w:r>
      <w:r w:rsidRPr="001F32CD">
        <w:rPr>
          <w:rFonts w:hint="default"/>
        </w:rPr>
        <w:t xml:space="preserve">　　　　　電話番号</w:t>
      </w:r>
      <w:r w:rsidRPr="001F32CD">
        <w:t xml:space="preserve">　</w:t>
      </w:r>
      <w:r w:rsidRPr="001F32CD">
        <w:rPr>
          <w:rFonts w:hint="default"/>
        </w:rPr>
        <w:t xml:space="preserve">　</w:t>
      </w:r>
      <w:r w:rsidRPr="001F32CD">
        <w:rPr>
          <w:u w:val="single"/>
        </w:rPr>
        <w:t>ＸＸＸ－ＸＸＸ－ＸＸＸＸ</w:t>
      </w:r>
    </w:p>
    <w:p w14:paraId="35928AB4" w14:textId="77777777" w:rsidR="001F32CD" w:rsidRPr="001F32CD" w:rsidRDefault="001F32CD" w:rsidP="001F32CD">
      <w:pPr>
        <w:ind w:firstLineChars="400" w:firstLine="964"/>
        <w:jc w:val="left"/>
        <w:rPr>
          <w:rFonts w:hint="default"/>
        </w:rPr>
      </w:pPr>
      <w:r w:rsidRPr="001F32CD">
        <w:rPr>
          <w:noProof/>
        </w:rPr>
        <w:pict w14:anchorId="1829D63A">
          <v:shape id="線吹き出し 1 (枠付き) 15" o:spid="_x0000_s2086" type="#_x0000_t47" style="position:absolute;left:0;text-align:left;margin-left:7.1pt;margin-top:15.2pt;width:257.7pt;height:37.8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" adj="14375,-13468,14375,5136,-12246,-11556,-12246,-11556" fillcolor="#5b9bd5" strokecolor="#41719c" strokeweight="1pt">
            <v:textbox>
              <w:txbxContent>
                <w:p w14:paraId="7B02281E" w14:textId="77777777" w:rsidR="00701308" w:rsidRPr="00DD3DDE" w:rsidRDefault="00701308" w:rsidP="001F32CD">
                  <w:pPr>
                    <w:pStyle w:val="Web"/>
                    <w:spacing w:before="0" w:beforeAutospacing="0" w:after="0" w:afterAutospacing="0"/>
                    <w:rPr>
                      <w:b/>
                      <w:sz w:val="20"/>
                      <w:szCs w:val="20"/>
                    </w:rPr>
                  </w:pPr>
                  <w:r w:rsidRPr="00DD3DDE">
                    <w:rPr>
                      <w:rFonts w:ascii="Century" w:eastAsia="ＭＳ 明朝" w:hAnsi="ＭＳ 明朝" w:cs="Times New Roman" w:hint="eastAsia"/>
                      <w:b/>
                      <w:color w:val="FFFFFF"/>
                      <w:sz w:val="20"/>
                      <w:szCs w:val="20"/>
                      <w:eastAsianLayout w:id="1968947202"/>
                    </w:rPr>
                    <w:t>申請書類や実績報告の書類について責任を持って説明できる方を担当者としてご記入ください。</w:t>
                  </w:r>
                </w:p>
              </w:txbxContent>
            </v:textbox>
          </v:shape>
        </w:pict>
      </w:r>
    </w:p>
    <w:p w14:paraId="51DFEEC9" w14:textId="77777777" w:rsidR="001F32CD" w:rsidRPr="001F32CD" w:rsidRDefault="001F32CD" w:rsidP="001F32CD">
      <w:pPr>
        <w:ind w:firstLineChars="400" w:firstLine="964"/>
        <w:jc w:val="left"/>
        <w:rPr>
          <w:rFonts w:hint="default"/>
        </w:rPr>
      </w:pPr>
    </w:p>
    <w:p w14:paraId="16D8753B" w14:textId="77777777" w:rsidR="001F32CD" w:rsidRPr="001F32CD" w:rsidRDefault="001F32CD" w:rsidP="001F32CD">
      <w:pPr>
        <w:ind w:firstLineChars="400" w:firstLine="964"/>
        <w:jc w:val="left"/>
        <w:rPr>
          <w:rFonts w:hint="default"/>
        </w:rPr>
      </w:pPr>
    </w:p>
    <w:p w14:paraId="0916149B" w14:textId="77777777" w:rsidR="001F32CD" w:rsidRPr="001F32CD" w:rsidRDefault="001F32CD" w:rsidP="001F32CD">
      <w:pPr>
        <w:ind w:firstLineChars="400" w:firstLine="964"/>
        <w:jc w:val="left"/>
        <w:rPr>
          <w:rFonts w:hint="default"/>
        </w:rPr>
      </w:pPr>
    </w:p>
    <w:p w14:paraId="2F212C51" w14:textId="77777777" w:rsidR="001F32CD" w:rsidRPr="001F32CD" w:rsidRDefault="001F32CD" w:rsidP="001F32CD">
      <w:pPr>
        <w:ind w:firstLineChars="400" w:firstLine="964"/>
        <w:jc w:val="left"/>
      </w:pPr>
    </w:p>
    <w:p w14:paraId="26ADE722" w14:textId="77777777" w:rsidR="001F32CD" w:rsidRPr="001F32CD" w:rsidRDefault="001F32CD" w:rsidP="001F32CD">
      <w:pPr>
        <w:ind w:firstLineChars="400" w:firstLine="964"/>
        <w:jc w:val="left"/>
      </w:pPr>
    </w:p>
    <w:tbl>
      <w:tblPr>
        <w:tblW w:w="9634" w:type="dxa"/>
        <w:tblInd w:w="104" w:type="dxa"/>
        <w:tblCellMar>
          <w:left w:w="99" w:type="dxa"/>
          <w:right w:w="99" w:type="dxa"/>
        </w:tblCellMar>
        <w:tblLook w:val="04A0" w:firstRow="1" w:lastRow="0" w:firstColumn="1" w:lastColumn="0" w:noHBand="0" w:noVBand="1"/>
      </w:tblPr>
      <w:tblGrid>
        <w:gridCol w:w="3200"/>
        <w:gridCol w:w="6434"/>
      </w:tblGrid>
      <w:tr w:rsidR="001F32CD" w:rsidRPr="001F32CD" w14:paraId="073868F0"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D6AB"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郵便番号</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34A05DBA"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 xml:space="preserve">　</w:t>
            </w:r>
          </w:p>
        </w:tc>
      </w:tr>
      <w:tr w:rsidR="001F32CD" w:rsidRPr="001F32CD" w14:paraId="275A4AB6" w14:textId="77777777" w:rsidTr="001F32CD">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73CA"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 xml:space="preserve"> 住所</w:t>
            </w:r>
            <w:r w:rsidRPr="001F32CD">
              <w:rPr>
                <w:rFonts w:cs="ＭＳ Ｐゴシック"/>
                <w:sz w:val="20"/>
              </w:rPr>
              <w:t>(都道府県名から記載)</w:t>
            </w:r>
          </w:p>
        </w:tc>
        <w:tc>
          <w:tcPr>
            <w:tcW w:w="6434" w:type="dxa"/>
            <w:tcBorders>
              <w:top w:val="single" w:sz="4" w:space="0" w:color="auto"/>
              <w:left w:val="nil"/>
              <w:bottom w:val="single" w:sz="4" w:space="0" w:color="auto"/>
              <w:right w:val="single" w:sz="4" w:space="0" w:color="auto"/>
            </w:tcBorders>
            <w:shd w:val="clear" w:color="auto" w:fill="auto"/>
            <w:noWrap/>
            <w:vAlign w:val="center"/>
            <w:hideMark/>
          </w:tcPr>
          <w:p w14:paraId="1D4CD37E"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 xml:space="preserve">　</w:t>
            </w:r>
          </w:p>
        </w:tc>
      </w:tr>
      <w:tr w:rsidR="00EC1785" w:rsidRPr="001F32CD" w14:paraId="3F4ADFFC"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0FBF6"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名称</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30FEF006"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w:t>
            </w:r>
          </w:p>
        </w:tc>
      </w:tr>
      <w:tr w:rsidR="00EC1785" w:rsidRPr="001F32CD" w14:paraId="6C7BC84E"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9D2A"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代表者の役職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58BD2D32"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w:t>
            </w:r>
          </w:p>
        </w:tc>
      </w:tr>
      <w:tr w:rsidR="00EC1785" w:rsidRPr="001F32CD" w14:paraId="086BC78E"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03CD0"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代表者の氏名</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60E9E7BA"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w:t>
            </w:r>
          </w:p>
        </w:tc>
      </w:tr>
      <w:tr w:rsidR="00EC1785" w:rsidRPr="001F32CD" w14:paraId="121368C0" w14:textId="77777777" w:rsidTr="00EC1785">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3452A"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電話番号</w:t>
            </w:r>
          </w:p>
        </w:tc>
        <w:tc>
          <w:tcPr>
            <w:tcW w:w="6434" w:type="dxa"/>
            <w:tcBorders>
              <w:top w:val="single" w:sz="4" w:space="0" w:color="auto"/>
              <w:left w:val="nil"/>
              <w:bottom w:val="single" w:sz="4" w:space="0" w:color="auto"/>
              <w:right w:val="single" w:sz="4" w:space="0" w:color="000000"/>
            </w:tcBorders>
            <w:shd w:val="clear" w:color="auto" w:fill="auto"/>
            <w:noWrap/>
            <w:vAlign w:val="center"/>
            <w:hideMark/>
          </w:tcPr>
          <w:p w14:paraId="2911270A" w14:textId="77777777" w:rsidR="00EC1785" w:rsidRPr="001F32CD" w:rsidRDefault="00EC1785" w:rsidP="001F32CD">
            <w:pPr>
              <w:widowControl/>
              <w:overflowPunct/>
              <w:jc w:val="left"/>
              <w:textAlignment w:val="auto"/>
              <w:rPr>
                <w:rFonts w:cs="ＭＳ Ｐゴシック"/>
                <w:szCs w:val="24"/>
              </w:rPr>
            </w:pPr>
            <w:r w:rsidRPr="001F32CD">
              <w:rPr>
                <w:rFonts w:cs="ＭＳ Ｐゴシック"/>
                <w:szCs w:val="24"/>
              </w:rPr>
              <w:t xml:space="preserve">　</w:t>
            </w:r>
          </w:p>
        </w:tc>
      </w:tr>
    </w:tbl>
    <w:p w14:paraId="0DA6577C" w14:textId="77777777" w:rsidR="001F32CD" w:rsidRPr="001F32CD" w:rsidRDefault="001F32CD" w:rsidP="001F32CD">
      <w:pPr>
        <w:ind w:firstLineChars="400" w:firstLine="964"/>
        <w:jc w:val="left"/>
        <w:rPr>
          <w:rFonts w:hint="default"/>
          <w:u w:val="single"/>
        </w:rPr>
      </w:pPr>
      <w:r w:rsidRPr="001F32CD">
        <w:rPr>
          <w:noProof/>
        </w:rPr>
        <w:pict w14:anchorId="180C1CB4">
          <v:shape id="_x0000_s2081" type="#_x0000_t85" style="position:absolute;left:0;text-align:left;margin-left:459.05pt;margin-top:6.9pt;width:7.5pt;height:35.9pt;flip:x;z-index:22;mso-position-horizontal-relative:text;mso-position-vertical-relative:text">
            <v:textbox inset="5.85pt,.7pt,5.85pt,.7pt"/>
          </v:shape>
        </w:pict>
      </w:r>
      <w:r w:rsidRPr="001F32CD">
        <w:rPr>
          <w:noProof/>
        </w:rPr>
        <w:pict w14:anchorId="23B5F09F">
          <v:shape id="_x0000_s2080" type="#_x0000_t85" style="position:absolute;left:0;text-align:left;margin-left:32.9pt;margin-top:5.6pt;width:4.2pt;height:31.35pt;z-index:21;mso-position-horizontal-relative:text;mso-position-vertical-relative:text">
            <v:textbox inset="5.85pt,.7pt,5.85pt,.7pt"/>
          </v:shape>
        </w:pict>
      </w:r>
      <w:r w:rsidRPr="001F32CD">
        <w:t xml:space="preserve">事務担当者　所属・職名　</w:t>
      </w:r>
      <w:r w:rsidRPr="001F32CD">
        <w:rPr>
          <w:rFonts w:hint="default"/>
          <w:u w:val="single"/>
        </w:rPr>
        <w:t xml:space="preserve">        　</w:t>
      </w:r>
      <w:r w:rsidRPr="001F32CD">
        <w:rPr>
          <w:u w:val="single"/>
        </w:rPr>
        <w:t xml:space="preserve">　</w:t>
      </w:r>
      <w:r w:rsidRPr="001F32CD">
        <w:rPr>
          <w:rFonts w:hint="default"/>
        </w:rPr>
        <w:t xml:space="preserve">　</w:t>
      </w:r>
      <w:r w:rsidRPr="001F32CD">
        <w:t>氏名</w:t>
      </w:r>
      <w:r w:rsidRPr="001F32CD">
        <w:rPr>
          <w:rFonts w:hint="default"/>
        </w:rPr>
        <w:t xml:space="preserve">　</w:t>
      </w:r>
      <w:r w:rsidRPr="001F32CD">
        <w:rPr>
          <w:rFonts w:hint="default"/>
          <w:u w:val="single"/>
        </w:rPr>
        <w:t xml:space="preserve">　　　　　　　　　　　</w:t>
      </w:r>
    </w:p>
    <w:p w14:paraId="4176D955" w14:textId="77777777" w:rsidR="001F32CD" w:rsidRPr="001F32CD" w:rsidRDefault="001F32CD" w:rsidP="001F32CD">
      <w:pPr>
        <w:ind w:firstLineChars="400" w:firstLine="964"/>
        <w:jc w:val="left"/>
      </w:pPr>
      <w:r w:rsidRPr="001F32CD">
        <w:t xml:space="preserve">　</w:t>
      </w:r>
      <w:r w:rsidRPr="001F32CD">
        <w:rPr>
          <w:rFonts w:hint="default"/>
        </w:rPr>
        <w:t xml:space="preserve">　　　　　電話番号</w:t>
      </w:r>
      <w:r>
        <w:t xml:space="preserve">　</w:t>
      </w:r>
      <w:r>
        <w:rPr>
          <w:rFonts w:hint="default"/>
        </w:rPr>
        <w:t xml:space="preserve">　</w:t>
      </w:r>
      <w:r w:rsidRPr="001F32CD">
        <w:rPr>
          <w:rFonts w:hint="default"/>
          <w:u w:val="single"/>
        </w:rPr>
        <w:t xml:space="preserve">　　　　　　　</w:t>
      </w:r>
    </w:p>
    <w:p w14:paraId="077C6EF2" w14:textId="77777777" w:rsidR="006350B9" w:rsidRDefault="006350B9" w:rsidP="001F32CD">
      <w:pPr>
        <w:ind w:firstLineChars="400" w:firstLine="964"/>
        <w:jc w:val="left"/>
        <w:rPr>
          <w:rFonts w:hint="default"/>
        </w:rPr>
      </w:pPr>
    </w:p>
    <w:p w14:paraId="4BB8DDF4" w14:textId="77777777" w:rsidR="001F32CD" w:rsidRPr="001F32CD" w:rsidRDefault="001F32CD" w:rsidP="001F32CD">
      <w:pPr>
        <w:ind w:firstLineChars="400" w:firstLine="964"/>
        <w:jc w:val="left"/>
        <w:rPr>
          <w:rFonts w:hint="default"/>
        </w:rPr>
      </w:pPr>
      <w:r w:rsidRPr="001F32CD">
        <w:t>【ふくしま小規模企業者等いきいき支援事業事務局提出用】（商店街枠</w:t>
      </w:r>
      <w:r w:rsidRPr="001F32CD">
        <w:rPr>
          <w:rFonts w:hint="default"/>
        </w:rPr>
        <w:t xml:space="preserve"> 様式２）</w:t>
      </w:r>
    </w:p>
    <w:p w14:paraId="0E27C1A5" w14:textId="77777777" w:rsidR="001F32CD" w:rsidRPr="001F32CD" w:rsidRDefault="001F32CD" w:rsidP="001F32CD">
      <w:pPr>
        <w:ind w:firstLineChars="400" w:firstLine="964"/>
        <w:jc w:val="center"/>
        <w:rPr>
          <w:rFonts w:hint="default"/>
          <w:szCs w:val="24"/>
        </w:rPr>
      </w:pPr>
      <w:r w:rsidRPr="001F32CD">
        <w:rPr>
          <w:szCs w:val="24"/>
        </w:rPr>
        <w:t>〈応募者の概要〉</w:t>
      </w:r>
    </w:p>
    <w:p w14:paraId="263C8EEA" w14:textId="77777777" w:rsidR="001F32CD" w:rsidRPr="001F32CD" w:rsidRDefault="001F32CD" w:rsidP="001F32CD">
      <w:pPr>
        <w:ind w:firstLineChars="400" w:firstLine="964"/>
        <w:jc w:val="center"/>
        <w:rPr>
          <w:rFonts w:hint="default"/>
          <w:u w:val="single"/>
        </w:rPr>
      </w:pPr>
      <w:r w:rsidRPr="001F32CD">
        <w:t xml:space="preserve">　</w:t>
      </w:r>
      <w:r w:rsidRPr="001F32CD">
        <w:rPr>
          <w:rFonts w:hint="default"/>
        </w:rPr>
        <w:t xml:space="preserve">　　　　　</w:t>
      </w:r>
      <w:r w:rsidRPr="001F32CD">
        <w:t>名</w:t>
      </w:r>
      <w:r w:rsidRPr="001F32CD">
        <w:rPr>
          <w:rFonts w:hint="default"/>
        </w:rPr>
        <w:t xml:space="preserve"> 称</w:t>
      </w:r>
      <w:r w:rsidRPr="001F32CD">
        <w:t xml:space="preserve">　</w:t>
      </w:r>
      <w:r w:rsidRPr="001F32CD">
        <w:rPr>
          <w:u w:val="single"/>
        </w:rPr>
        <w:t xml:space="preserve">　　</w:t>
      </w:r>
      <w:r w:rsidRPr="001F32CD">
        <w:rPr>
          <w:rFonts w:hint="default"/>
          <w:u w:val="single"/>
        </w:rPr>
        <w:t xml:space="preserve">　　　　　　　　　　　</w:t>
      </w:r>
    </w:p>
    <w:tbl>
      <w:tblPr>
        <w:tblW w:w="9634" w:type="dxa"/>
        <w:tblInd w:w="104" w:type="dxa"/>
        <w:tblCellMar>
          <w:left w:w="99" w:type="dxa"/>
          <w:right w:w="99" w:type="dxa"/>
        </w:tblCellMar>
        <w:tblLook w:val="04A0" w:firstRow="1" w:lastRow="0" w:firstColumn="1" w:lastColumn="0" w:noHBand="0" w:noVBand="1"/>
      </w:tblPr>
      <w:tblGrid>
        <w:gridCol w:w="564"/>
        <w:gridCol w:w="1413"/>
        <w:gridCol w:w="1052"/>
        <w:gridCol w:w="1093"/>
        <w:gridCol w:w="1668"/>
        <w:gridCol w:w="3844"/>
      </w:tblGrid>
      <w:tr w:rsidR="000A7CD3" w:rsidRPr="00502332" w14:paraId="4C07B710" w14:textId="77777777" w:rsidTr="00701308">
        <w:trPr>
          <w:trHeight w:val="453"/>
        </w:trPr>
        <w:tc>
          <w:tcPr>
            <w:tcW w:w="3029" w:type="dxa"/>
            <w:gridSpan w:val="3"/>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7C4374C8"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 w:val="22"/>
                <w:szCs w:val="22"/>
              </w:rPr>
              <w:t>（フリガナ）</w:t>
            </w:r>
            <w:r w:rsidRPr="00502332">
              <w:rPr>
                <w:rFonts w:ascii="ＭＳ ゴシック" w:eastAsia="ＭＳ ゴシック" w:hAnsi="ＭＳ ゴシック" w:cs="ＭＳ Ｐゴシック"/>
                <w:color w:val="auto"/>
                <w:sz w:val="22"/>
                <w:szCs w:val="22"/>
              </w:rPr>
              <w:br/>
              <w:t xml:space="preserve"> 名称（商号または屋号</w:t>
            </w:r>
            <w:r w:rsidRPr="00502332">
              <w:rPr>
                <w:rFonts w:ascii="ＭＳ ゴシック" w:eastAsia="ＭＳ ゴシック" w:hAnsi="ＭＳ ゴシック" w:cs="ＭＳ Ｐゴシック"/>
                <w:color w:val="auto"/>
                <w:szCs w:val="24"/>
              </w:rPr>
              <w:t>）</w:t>
            </w:r>
          </w:p>
        </w:tc>
        <w:tc>
          <w:tcPr>
            <w:tcW w:w="660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0B53" w14:textId="77777777" w:rsidR="000A7CD3" w:rsidRDefault="0019272A" w:rsidP="00701308">
            <w:pPr>
              <w:widowControl/>
              <w:overflowPunct/>
              <w:jc w:val="left"/>
              <w:textAlignment w:val="auto"/>
              <w:rPr>
                <w:rFonts w:cs="ＭＳ Ｐゴシック" w:hint="default"/>
                <w:color w:val="auto"/>
                <w:szCs w:val="24"/>
              </w:rPr>
            </w:pPr>
            <w:r>
              <w:rPr>
                <w:rFonts w:cs="ＭＳ Ｐゴシック"/>
                <w:color w:val="auto"/>
                <w:szCs w:val="24"/>
              </w:rPr>
              <w:t>（○○ショウテンガイシンコウクミアイ）</w:t>
            </w:r>
          </w:p>
          <w:p w14:paraId="419353EE" w14:textId="77777777" w:rsidR="0019272A" w:rsidRPr="00502332" w:rsidRDefault="0019272A" w:rsidP="00701308">
            <w:pPr>
              <w:widowControl/>
              <w:overflowPunct/>
              <w:jc w:val="left"/>
              <w:textAlignment w:val="auto"/>
              <w:rPr>
                <w:rFonts w:cs="ＭＳ Ｐゴシック"/>
                <w:color w:val="auto"/>
                <w:szCs w:val="24"/>
              </w:rPr>
            </w:pPr>
            <w:r>
              <w:rPr>
                <w:rFonts w:cs="ＭＳ Ｐゴシック"/>
                <w:color w:val="auto"/>
                <w:szCs w:val="24"/>
              </w:rPr>
              <w:t>○○商店街振興組合</w:t>
            </w:r>
          </w:p>
        </w:tc>
      </w:tr>
      <w:tr w:rsidR="000A7CD3" w:rsidRPr="00502332" w14:paraId="226BEBF1" w14:textId="77777777" w:rsidTr="00701308">
        <w:trPr>
          <w:trHeight w:val="331"/>
        </w:trPr>
        <w:tc>
          <w:tcPr>
            <w:tcW w:w="3029" w:type="dxa"/>
            <w:gridSpan w:val="3"/>
            <w:vMerge/>
            <w:tcBorders>
              <w:top w:val="single" w:sz="4" w:space="0" w:color="auto"/>
              <w:left w:val="single" w:sz="4" w:space="0" w:color="auto"/>
              <w:bottom w:val="single" w:sz="4" w:space="0" w:color="auto"/>
              <w:right w:val="single" w:sz="4" w:space="0" w:color="auto"/>
            </w:tcBorders>
            <w:vAlign w:val="center"/>
            <w:hideMark/>
          </w:tcPr>
          <w:p w14:paraId="5F06C657"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6605" w:type="dxa"/>
            <w:gridSpan w:val="3"/>
            <w:vMerge/>
            <w:tcBorders>
              <w:top w:val="single" w:sz="4" w:space="0" w:color="auto"/>
              <w:left w:val="single" w:sz="4" w:space="0" w:color="auto"/>
              <w:bottom w:val="single" w:sz="4" w:space="0" w:color="auto"/>
              <w:right w:val="single" w:sz="4" w:space="0" w:color="auto"/>
            </w:tcBorders>
            <w:vAlign w:val="center"/>
            <w:hideMark/>
          </w:tcPr>
          <w:p w14:paraId="21F3D62B" w14:textId="77777777" w:rsidR="000A7CD3" w:rsidRPr="00502332" w:rsidRDefault="000A7CD3" w:rsidP="00701308">
            <w:pPr>
              <w:widowControl/>
              <w:overflowPunct/>
              <w:jc w:val="left"/>
              <w:textAlignment w:val="auto"/>
              <w:rPr>
                <w:rFonts w:cs="ＭＳ Ｐゴシック"/>
                <w:color w:val="auto"/>
                <w:szCs w:val="24"/>
              </w:rPr>
            </w:pPr>
          </w:p>
        </w:tc>
      </w:tr>
      <w:tr w:rsidR="000A7CD3" w:rsidRPr="00502332" w14:paraId="2A7C2B04" w14:textId="77777777" w:rsidTr="00701308">
        <w:trPr>
          <w:trHeight w:val="453"/>
        </w:trPr>
        <w:tc>
          <w:tcPr>
            <w:tcW w:w="3029"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147387F"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Cs w:val="24"/>
              </w:rPr>
              <w:t>法人番号（13桁)</w:t>
            </w:r>
            <w:r w:rsidRPr="00502332">
              <w:rPr>
                <w:rFonts w:ascii="ＭＳ ゴシック" w:eastAsia="ＭＳ ゴシック" w:hAnsi="ＭＳ ゴシック" w:cs="ＭＳ Ｐゴシック"/>
                <w:color w:val="auto"/>
                <w:sz w:val="18"/>
                <w:szCs w:val="18"/>
              </w:rPr>
              <w:t>（※1）</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4F1F9A" w14:textId="77777777" w:rsidR="000A7CD3" w:rsidRPr="00502332" w:rsidRDefault="0019272A" w:rsidP="00701308">
            <w:pPr>
              <w:widowControl/>
              <w:overflowPunct/>
              <w:jc w:val="left"/>
              <w:textAlignment w:val="auto"/>
              <w:rPr>
                <w:rFonts w:cs="ＭＳ Ｐゴシック"/>
                <w:color w:val="auto"/>
                <w:szCs w:val="24"/>
              </w:rPr>
            </w:pPr>
            <w:r>
              <w:rPr>
                <w:rFonts w:cs="ＭＳ Ｐゴシック"/>
                <w:color w:val="auto"/>
                <w:szCs w:val="24"/>
              </w:rPr>
              <w:t>○○○○○○○○○○○○○</w:t>
            </w:r>
          </w:p>
        </w:tc>
      </w:tr>
      <w:tr w:rsidR="000A7CD3" w:rsidRPr="00502332" w14:paraId="546E17E9" w14:textId="77777777" w:rsidTr="00701308">
        <w:trPr>
          <w:trHeight w:val="441"/>
        </w:trPr>
        <w:tc>
          <w:tcPr>
            <w:tcW w:w="3029"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88B0AA5"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Cs w:val="24"/>
              </w:rPr>
              <w:t>自社ホームページのURL</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24661D"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p>
        </w:tc>
      </w:tr>
      <w:tr w:rsidR="000A7CD3" w:rsidRPr="00502332" w14:paraId="50FFFE37" w14:textId="77777777" w:rsidTr="00701308">
        <w:trPr>
          <w:trHeight w:val="1118"/>
        </w:trPr>
        <w:tc>
          <w:tcPr>
            <w:tcW w:w="3029" w:type="dxa"/>
            <w:gridSpan w:val="3"/>
            <w:tcBorders>
              <w:top w:val="single" w:sz="4" w:space="0" w:color="auto"/>
              <w:left w:val="single" w:sz="4" w:space="0" w:color="auto"/>
              <w:bottom w:val="single" w:sz="4" w:space="0" w:color="auto"/>
              <w:right w:val="single" w:sz="4" w:space="0" w:color="000000"/>
            </w:tcBorders>
            <w:shd w:val="clear" w:color="000000" w:fill="EEECE1"/>
            <w:noWrap/>
            <w:vAlign w:val="center"/>
            <w:hideMark/>
          </w:tcPr>
          <w:p w14:paraId="1E983A63"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22"/>
                <w:szCs w:val="22"/>
              </w:rPr>
            </w:pPr>
            <w:r w:rsidRPr="00502332">
              <w:rPr>
                <w:rFonts w:ascii="ＭＳ ゴシック" w:eastAsia="ＭＳ ゴシック" w:hAnsi="ＭＳ ゴシック" w:cs="ＭＳ Ｐゴシック"/>
                <w:color w:val="auto"/>
                <w:szCs w:val="24"/>
              </w:rPr>
              <w:t xml:space="preserve"> </w:t>
            </w:r>
            <w:r w:rsidRPr="00502332">
              <w:rPr>
                <w:rFonts w:ascii="ＭＳ ゴシック" w:eastAsia="ＭＳ ゴシック" w:hAnsi="ＭＳ ゴシック" w:cs="ＭＳ Ｐゴシック"/>
                <w:color w:val="auto"/>
                <w:sz w:val="22"/>
                <w:szCs w:val="22"/>
              </w:rPr>
              <w:t>主たる業種・業種番号</w:t>
            </w:r>
          </w:p>
        </w:tc>
        <w:tc>
          <w:tcPr>
            <w:tcW w:w="66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049B4A" w14:textId="77777777" w:rsidR="000A7CD3" w:rsidRDefault="000A7CD3" w:rsidP="00701308">
            <w:pPr>
              <w:widowControl/>
              <w:overflowPunct/>
              <w:jc w:val="left"/>
              <w:textAlignment w:val="auto"/>
              <w:rPr>
                <w:rFonts w:cs="ＭＳ Ｐゴシック" w:hint="default"/>
                <w:color w:val="auto"/>
                <w:szCs w:val="24"/>
              </w:rPr>
            </w:pPr>
            <w:r>
              <w:rPr>
                <w:rFonts w:cs="ＭＳ Ｐゴシック"/>
                <w:color w:val="auto"/>
                <w:szCs w:val="24"/>
              </w:rPr>
              <w:t>①（　　　）商業・サービス業（宿泊業・娯楽業を除く）</w:t>
            </w:r>
          </w:p>
          <w:p w14:paraId="38C64FFB" w14:textId="77777777" w:rsidR="000A7CD3" w:rsidRDefault="000A7CD3" w:rsidP="00701308">
            <w:pPr>
              <w:widowControl/>
              <w:overflowPunct/>
              <w:jc w:val="left"/>
              <w:textAlignment w:val="auto"/>
              <w:rPr>
                <w:rFonts w:cs="ＭＳ Ｐゴシック" w:hint="default"/>
                <w:color w:val="auto"/>
                <w:szCs w:val="24"/>
              </w:rPr>
            </w:pPr>
            <w:r>
              <w:rPr>
                <w:rFonts w:cs="ＭＳ Ｐゴシック"/>
                <w:color w:val="auto"/>
                <w:szCs w:val="24"/>
              </w:rPr>
              <w:t>②（　　　）サービス業のうち宿泊業・娯楽業</w:t>
            </w:r>
          </w:p>
          <w:p w14:paraId="2AF731D1" w14:textId="77777777" w:rsidR="000A7CD3" w:rsidRDefault="000A7CD3" w:rsidP="00701308">
            <w:pPr>
              <w:widowControl/>
              <w:overflowPunct/>
              <w:jc w:val="left"/>
              <w:textAlignment w:val="auto"/>
              <w:rPr>
                <w:rFonts w:cs="ＭＳ Ｐゴシック" w:hint="default"/>
                <w:color w:val="auto"/>
                <w:szCs w:val="24"/>
              </w:rPr>
            </w:pPr>
            <w:r>
              <w:rPr>
                <w:rFonts w:cs="ＭＳ Ｐゴシック"/>
                <w:color w:val="auto"/>
                <w:szCs w:val="24"/>
              </w:rPr>
              <w:t>③（　　　）製造業その他</w:t>
            </w:r>
          </w:p>
          <w:p w14:paraId="683EEC66" w14:textId="77777777" w:rsidR="000A7CD3" w:rsidRPr="00502332" w:rsidRDefault="00EC1785" w:rsidP="00EC1785">
            <w:pPr>
              <w:widowControl/>
              <w:overflowPunct/>
              <w:jc w:val="left"/>
              <w:textAlignment w:val="auto"/>
              <w:rPr>
                <w:rFonts w:cs="ＭＳ Ｐゴシック"/>
                <w:color w:val="auto"/>
                <w:szCs w:val="24"/>
              </w:rPr>
            </w:pPr>
            <w:r>
              <w:rPr>
                <w:rFonts w:cs="ＭＳ Ｐゴシック"/>
                <w:color w:val="auto"/>
                <w:szCs w:val="24"/>
              </w:rPr>
              <w:t>④</w:t>
            </w:r>
            <w:r w:rsidR="000A7CD3">
              <w:rPr>
                <w:rFonts w:cs="ＭＳ Ｐゴシック"/>
                <w:color w:val="auto"/>
                <w:szCs w:val="24"/>
              </w:rPr>
              <w:t>（　　　）組合等</w:t>
            </w:r>
          </w:p>
        </w:tc>
      </w:tr>
      <w:tr w:rsidR="000A7CD3" w:rsidRPr="00502332" w14:paraId="1D8CB9E7" w14:textId="77777777" w:rsidTr="00701308">
        <w:trPr>
          <w:trHeight w:val="441"/>
        </w:trPr>
        <w:tc>
          <w:tcPr>
            <w:tcW w:w="3029" w:type="dxa"/>
            <w:gridSpan w:val="3"/>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07C852CF" w14:textId="77777777" w:rsidR="001C5061" w:rsidRDefault="000A7CD3" w:rsidP="00701308">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Cs w:val="24"/>
              </w:rPr>
              <w:t xml:space="preserve"> 小規模企業者数 ／</w:t>
            </w:r>
            <w:r w:rsidRPr="00502332">
              <w:rPr>
                <w:rFonts w:ascii="ＭＳ ゴシック" w:eastAsia="ＭＳ ゴシック" w:hAnsi="ＭＳ ゴシック" w:cs="ＭＳ Ｐゴシック"/>
                <w:color w:val="auto"/>
                <w:szCs w:val="24"/>
              </w:rPr>
              <w:br/>
              <w:t xml:space="preserve">　商店街等の構成員数</w:t>
            </w:r>
          </w:p>
          <w:p w14:paraId="2B1D85F9"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 w:val="18"/>
                <w:szCs w:val="18"/>
              </w:rPr>
              <w:t>（※</w:t>
            </w:r>
            <w:r w:rsidR="001C5061">
              <w:rPr>
                <w:rFonts w:ascii="ＭＳ ゴシック" w:eastAsia="ＭＳ ゴシック" w:hAnsi="ＭＳ ゴシック" w:cs="ＭＳ Ｐゴシック"/>
                <w:color w:val="auto"/>
                <w:sz w:val="18"/>
                <w:szCs w:val="18"/>
              </w:rPr>
              <w:t>2</w:t>
            </w:r>
            <w:r w:rsidRPr="00502332">
              <w:rPr>
                <w:rFonts w:ascii="ＭＳ ゴシック" w:eastAsia="ＭＳ ゴシック" w:hAnsi="ＭＳ ゴシック" w:cs="ＭＳ Ｐゴシック"/>
                <w:color w:val="auto"/>
                <w:sz w:val="18"/>
                <w:szCs w:val="18"/>
              </w:rPr>
              <w:t>）</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72D5" w14:textId="77777777" w:rsidR="000A7CD3" w:rsidRPr="00502332" w:rsidRDefault="0019272A" w:rsidP="00701308">
            <w:pPr>
              <w:widowControl/>
              <w:overflowPunct/>
              <w:jc w:val="left"/>
              <w:textAlignment w:val="auto"/>
              <w:rPr>
                <w:rFonts w:cs="ＭＳ Ｐゴシック"/>
                <w:color w:val="auto"/>
                <w:szCs w:val="24"/>
              </w:rPr>
            </w:pPr>
            <w:r>
              <w:rPr>
                <w:rFonts w:cs="ＭＳ Ｐゴシック"/>
                <w:color w:val="auto"/>
                <w:szCs w:val="24"/>
              </w:rPr>
              <w:t>48</w:t>
            </w:r>
            <w:r w:rsidR="000A7CD3" w:rsidRPr="00502332">
              <w:rPr>
                <w:rFonts w:cs="ＭＳ Ｐゴシック"/>
                <w:color w:val="auto"/>
                <w:szCs w:val="24"/>
              </w:rPr>
              <w:t xml:space="preserve"> ／</w:t>
            </w:r>
            <w:r>
              <w:rPr>
                <w:rFonts w:cs="ＭＳ Ｐゴシック"/>
                <w:color w:val="auto"/>
                <w:szCs w:val="24"/>
              </w:rPr>
              <w:t>54</w:t>
            </w:r>
          </w:p>
        </w:tc>
        <w:tc>
          <w:tcPr>
            <w:tcW w:w="55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712E5" w14:textId="77777777" w:rsidR="000A7CD3" w:rsidRPr="00502332" w:rsidRDefault="000A7CD3" w:rsidP="00AB3F89">
            <w:pPr>
              <w:widowControl/>
              <w:overflowPunct/>
              <w:jc w:val="left"/>
              <w:textAlignment w:val="auto"/>
              <w:rPr>
                <w:rFonts w:cs="ＭＳ Ｐゴシック"/>
                <w:color w:val="auto"/>
                <w:sz w:val="18"/>
                <w:szCs w:val="18"/>
              </w:rPr>
            </w:pPr>
            <w:r w:rsidRPr="00502332">
              <w:rPr>
                <w:rFonts w:cs="ＭＳ Ｐゴシック"/>
                <w:color w:val="auto"/>
                <w:sz w:val="18"/>
                <w:szCs w:val="18"/>
              </w:rPr>
              <w:t>※商店街等の構成員のうち小規模企業者</w:t>
            </w:r>
            <w:r>
              <w:rPr>
                <w:rFonts w:cs="ＭＳ Ｐゴシック"/>
                <w:color w:val="auto"/>
                <w:sz w:val="18"/>
                <w:szCs w:val="18"/>
              </w:rPr>
              <w:t>等</w:t>
            </w:r>
            <w:r w:rsidRPr="00502332">
              <w:rPr>
                <w:rFonts w:cs="ＭＳ Ｐゴシック"/>
                <w:color w:val="auto"/>
                <w:sz w:val="18"/>
                <w:szCs w:val="18"/>
              </w:rPr>
              <w:t>に該当しない事業者</w:t>
            </w:r>
            <w:r w:rsidR="00AB3F89">
              <w:rPr>
                <w:rFonts w:cs="ＭＳ Ｐゴシック"/>
                <w:color w:val="auto"/>
                <w:sz w:val="18"/>
                <w:szCs w:val="18"/>
              </w:rPr>
              <w:t>数</w:t>
            </w:r>
            <w:r w:rsidRPr="00502332">
              <w:rPr>
                <w:rFonts w:cs="ＭＳ Ｐゴシック"/>
                <w:color w:val="auto"/>
                <w:sz w:val="18"/>
                <w:szCs w:val="18"/>
              </w:rPr>
              <w:t>が１／２を</w:t>
            </w:r>
            <w:r w:rsidR="00AB3F89">
              <w:rPr>
                <w:rFonts w:cs="ＭＳ Ｐゴシック"/>
                <w:color w:val="auto"/>
                <w:sz w:val="18"/>
                <w:szCs w:val="18"/>
              </w:rPr>
              <w:t>超える</w:t>
            </w:r>
            <w:r w:rsidRPr="00502332">
              <w:rPr>
                <w:rFonts w:cs="ＭＳ Ｐゴシック"/>
                <w:color w:val="auto"/>
                <w:sz w:val="18"/>
                <w:szCs w:val="18"/>
              </w:rPr>
              <w:t>場合、また申請事業の内容や効果が商店街や小規模企業者に及ばないと判断される場合は採択されません。</w:t>
            </w:r>
          </w:p>
        </w:tc>
      </w:tr>
      <w:tr w:rsidR="000A7CD3" w:rsidRPr="00502332" w14:paraId="70E10136" w14:textId="77777777" w:rsidTr="00701308">
        <w:trPr>
          <w:trHeight w:val="441"/>
        </w:trPr>
        <w:tc>
          <w:tcPr>
            <w:tcW w:w="3029" w:type="dxa"/>
            <w:gridSpan w:val="3"/>
            <w:vMerge/>
            <w:tcBorders>
              <w:top w:val="single" w:sz="4" w:space="0" w:color="auto"/>
              <w:left w:val="single" w:sz="4" w:space="0" w:color="auto"/>
              <w:bottom w:val="single" w:sz="4" w:space="0" w:color="auto"/>
              <w:right w:val="single" w:sz="4" w:space="0" w:color="auto"/>
            </w:tcBorders>
            <w:vAlign w:val="center"/>
            <w:hideMark/>
          </w:tcPr>
          <w:p w14:paraId="3AC49D2C"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3CE7B0D" w14:textId="77777777" w:rsidR="000A7CD3" w:rsidRPr="00502332" w:rsidRDefault="000A7CD3" w:rsidP="00701308">
            <w:pPr>
              <w:widowControl/>
              <w:overflowPunct/>
              <w:jc w:val="left"/>
              <w:textAlignment w:val="auto"/>
              <w:rPr>
                <w:rFonts w:cs="ＭＳ Ｐゴシック"/>
                <w:color w:val="auto"/>
                <w:szCs w:val="24"/>
              </w:rPr>
            </w:pPr>
          </w:p>
        </w:tc>
        <w:tc>
          <w:tcPr>
            <w:tcW w:w="5512" w:type="dxa"/>
            <w:gridSpan w:val="2"/>
            <w:vMerge/>
            <w:tcBorders>
              <w:top w:val="single" w:sz="4" w:space="0" w:color="auto"/>
              <w:left w:val="single" w:sz="4" w:space="0" w:color="auto"/>
              <w:bottom w:val="single" w:sz="4" w:space="0" w:color="auto"/>
              <w:right w:val="single" w:sz="4" w:space="0" w:color="auto"/>
            </w:tcBorders>
            <w:vAlign w:val="center"/>
            <w:hideMark/>
          </w:tcPr>
          <w:p w14:paraId="435361F0" w14:textId="77777777" w:rsidR="000A7CD3" w:rsidRPr="00502332" w:rsidRDefault="000A7CD3" w:rsidP="00701308">
            <w:pPr>
              <w:widowControl/>
              <w:overflowPunct/>
              <w:jc w:val="left"/>
              <w:textAlignment w:val="auto"/>
              <w:rPr>
                <w:rFonts w:cs="ＭＳ Ｐゴシック"/>
                <w:color w:val="auto"/>
                <w:sz w:val="18"/>
                <w:szCs w:val="18"/>
              </w:rPr>
            </w:pPr>
          </w:p>
        </w:tc>
      </w:tr>
      <w:tr w:rsidR="000A7CD3" w:rsidRPr="00502332" w14:paraId="1E352CFC" w14:textId="77777777" w:rsidTr="00701308">
        <w:trPr>
          <w:trHeight w:val="723"/>
        </w:trPr>
        <w:tc>
          <w:tcPr>
            <w:tcW w:w="1977"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2F86A55"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資本金額</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140025" w14:textId="77777777" w:rsidR="000A7CD3" w:rsidRPr="00502332" w:rsidRDefault="000A7CD3" w:rsidP="00701308">
            <w:pPr>
              <w:widowControl/>
              <w:overflowPunct/>
              <w:ind w:firstLineChars="50" w:firstLine="120"/>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 xml:space="preserve">　５００</w:t>
            </w:r>
            <w:r w:rsidRPr="00502332">
              <w:rPr>
                <w:rFonts w:cs="ＭＳ Ｐゴシック"/>
                <w:color w:val="auto"/>
                <w:szCs w:val="24"/>
              </w:rPr>
              <w:t>万円</w:t>
            </w:r>
          </w:p>
        </w:tc>
        <w:tc>
          <w:tcPr>
            <w:tcW w:w="1668" w:type="dxa"/>
            <w:tcBorders>
              <w:top w:val="single" w:sz="4" w:space="0" w:color="auto"/>
              <w:left w:val="nil"/>
              <w:bottom w:val="single" w:sz="4" w:space="0" w:color="auto"/>
              <w:right w:val="single" w:sz="4" w:space="0" w:color="auto"/>
            </w:tcBorders>
            <w:shd w:val="clear" w:color="000000" w:fill="EEECE1"/>
            <w:vAlign w:val="center"/>
            <w:hideMark/>
          </w:tcPr>
          <w:p w14:paraId="0D5646F1"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設立年月日</w:t>
            </w:r>
            <w:r w:rsidRPr="00502332">
              <w:rPr>
                <w:rFonts w:ascii="ＭＳ ゴシック" w:eastAsia="ＭＳ ゴシック" w:hAnsi="ＭＳ ゴシック" w:cs="ＭＳ Ｐゴシック"/>
                <w:color w:val="auto"/>
                <w:szCs w:val="24"/>
              </w:rPr>
              <w:br/>
              <w:t xml:space="preserve">(和暦) </w:t>
            </w:r>
            <w:r w:rsidRPr="00502332">
              <w:rPr>
                <w:rFonts w:ascii="ＭＳ ゴシック" w:eastAsia="ＭＳ ゴシック" w:hAnsi="ＭＳ ゴシック" w:cs="ＭＳ Ｐゴシック"/>
                <w:color w:val="auto"/>
                <w:sz w:val="18"/>
                <w:szCs w:val="18"/>
              </w:rPr>
              <w:t>(※</w:t>
            </w:r>
            <w:r w:rsidR="001C5061">
              <w:rPr>
                <w:rFonts w:ascii="ＭＳ ゴシック" w:eastAsia="ＭＳ ゴシック" w:hAnsi="ＭＳ ゴシック" w:cs="ＭＳ Ｐゴシック"/>
                <w:color w:val="auto"/>
                <w:sz w:val="18"/>
                <w:szCs w:val="18"/>
              </w:rPr>
              <w:t>3</w:t>
            </w:r>
            <w:r w:rsidRPr="00502332">
              <w:rPr>
                <w:rFonts w:ascii="ＭＳ ゴシック" w:eastAsia="ＭＳ ゴシック" w:hAnsi="ＭＳ ゴシック" w:cs="ＭＳ Ｐゴシック"/>
                <w:color w:val="auto"/>
                <w:sz w:val="18"/>
                <w:szCs w:val="18"/>
              </w:rPr>
              <w:t>)</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41EC3835"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昭和５８年４月１</w:t>
            </w:r>
            <w:r w:rsidRPr="00502332">
              <w:rPr>
                <w:rFonts w:cs="ＭＳ Ｐゴシック"/>
                <w:color w:val="auto"/>
                <w:szCs w:val="24"/>
              </w:rPr>
              <w:t>日</w:t>
            </w:r>
          </w:p>
        </w:tc>
      </w:tr>
      <w:tr w:rsidR="000A7CD3" w:rsidRPr="00502332" w14:paraId="0FA3FBC4" w14:textId="77777777" w:rsidTr="00701308">
        <w:trPr>
          <w:trHeight w:val="587"/>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790B9051"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20"/>
              </w:rPr>
            </w:pPr>
            <w:r w:rsidRPr="00502332">
              <w:rPr>
                <w:rFonts w:ascii="ＭＳ ゴシック" w:eastAsia="ＭＳ ゴシック" w:hAnsi="ＭＳ ゴシック" w:cs="ＭＳ Ｐゴシック"/>
                <w:color w:val="auto"/>
                <w:szCs w:val="24"/>
              </w:rPr>
              <w:t xml:space="preserve"> </w:t>
            </w:r>
            <w:r w:rsidRPr="00502332">
              <w:rPr>
                <w:rFonts w:ascii="ＭＳ ゴシック" w:eastAsia="ＭＳ ゴシック" w:hAnsi="ＭＳ ゴシック" w:cs="ＭＳ Ｐゴシック"/>
                <w:color w:val="auto"/>
                <w:sz w:val="20"/>
              </w:rPr>
              <w:t>直近１期(1年間)</w:t>
            </w:r>
            <w:r w:rsidRPr="00502332">
              <w:rPr>
                <w:rFonts w:ascii="ＭＳ ゴシック" w:eastAsia="ＭＳ ゴシック" w:hAnsi="ＭＳ ゴシック" w:cs="ＭＳ Ｐゴシック"/>
                <w:color w:val="auto"/>
                <w:sz w:val="20"/>
              </w:rPr>
              <w:br/>
              <w:t xml:space="preserve"> の売上高（※</w:t>
            </w:r>
            <w:r w:rsidR="001C5061">
              <w:rPr>
                <w:rFonts w:ascii="ＭＳ ゴシック" w:eastAsia="ＭＳ ゴシック" w:hAnsi="ＭＳ ゴシック" w:cs="ＭＳ Ｐゴシック"/>
                <w:color w:val="auto"/>
                <w:sz w:val="20"/>
              </w:rPr>
              <w:t>4</w:t>
            </w:r>
            <w:r w:rsidRPr="00502332">
              <w:rPr>
                <w:rFonts w:ascii="ＭＳ ゴシック" w:eastAsia="ＭＳ ゴシック" w:hAnsi="ＭＳ ゴシック" w:cs="ＭＳ Ｐゴシック"/>
                <w:color w:val="auto"/>
                <w:sz w:val="20"/>
              </w:rPr>
              <w:t>）</w:t>
            </w:r>
          </w:p>
        </w:tc>
        <w:tc>
          <w:tcPr>
            <w:tcW w:w="21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C6C49" w14:textId="77777777" w:rsidR="000A7CD3" w:rsidRPr="00502332" w:rsidRDefault="000A7CD3" w:rsidP="00701308">
            <w:pPr>
              <w:widowControl/>
              <w:overflowPunct/>
              <w:ind w:left="1325" w:hangingChars="550" w:hanging="1325"/>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９，９７８</w:t>
            </w:r>
            <w:r w:rsidRPr="00502332">
              <w:rPr>
                <w:rFonts w:cs="ＭＳ Ｐゴシック"/>
                <w:color w:val="auto"/>
                <w:szCs w:val="24"/>
              </w:rPr>
              <w:t>千円</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0C305E9"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22"/>
                <w:szCs w:val="22"/>
              </w:rPr>
            </w:pPr>
            <w:r w:rsidRPr="00502332">
              <w:rPr>
                <w:rFonts w:ascii="ＭＳ ゴシック" w:eastAsia="ＭＳ ゴシック" w:hAnsi="ＭＳ ゴシック" w:cs="ＭＳ Ｐゴシック"/>
                <w:color w:val="auto"/>
                <w:szCs w:val="24"/>
              </w:rPr>
              <w:t xml:space="preserve"> </w:t>
            </w:r>
            <w:r w:rsidRPr="00502332">
              <w:rPr>
                <w:rFonts w:ascii="ＭＳ ゴシック" w:eastAsia="ＭＳ ゴシック" w:hAnsi="ＭＳ ゴシック" w:cs="ＭＳ Ｐゴシック"/>
                <w:color w:val="auto"/>
                <w:sz w:val="22"/>
                <w:szCs w:val="22"/>
              </w:rPr>
              <w:t>直近１期(1年間)の売上総利益(※</w:t>
            </w:r>
            <w:r w:rsidR="001C5061">
              <w:rPr>
                <w:rFonts w:ascii="ＭＳ ゴシック" w:eastAsia="ＭＳ ゴシック" w:hAnsi="ＭＳ ゴシック" w:cs="ＭＳ Ｐゴシック"/>
                <w:color w:val="auto"/>
                <w:sz w:val="22"/>
                <w:szCs w:val="22"/>
              </w:rPr>
              <w:t>5</w:t>
            </w:r>
            <w:r w:rsidRPr="00502332">
              <w:rPr>
                <w:rFonts w:ascii="ＭＳ ゴシック" w:eastAsia="ＭＳ ゴシック" w:hAnsi="ＭＳ ゴシック" w:cs="ＭＳ Ｐゴシック"/>
                <w:color w:val="auto"/>
                <w:sz w:val="22"/>
                <w:szCs w:val="22"/>
              </w:rPr>
              <w:t>)</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689DF" w14:textId="77777777" w:rsidR="000A7CD3" w:rsidRPr="00502332" w:rsidRDefault="000A7CD3" w:rsidP="0019272A">
            <w:pPr>
              <w:widowControl/>
              <w:overflowPunct/>
              <w:ind w:firstLineChars="300" w:firstLine="723"/>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１０，０００</w:t>
            </w:r>
            <w:r w:rsidRPr="00502332">
              <w:rPr>
                <w:rFonts w:cs="ＭＳ Ｐゴシック"/>
                <w:color w:val="auto"/>
                <w:szCs w:val="24"/>
              </w:rPr>
              <w:t>千円</w:t>
            </w:r>
          </w:p>
        </w:tc>
      </w:tr>
      <w:tr w:rsidR="000A7CD3" w:rsidRPr="00502332" w14:paraId="3088096A" w14:textId="77777777" w:rsidTr="00701308">
        <w:trPr>
          <w:trHeight w:val="331"/>
        </w:trPr>
        <w:tc>
          <w:tcPr>
            <w:tcW w:w="1977" w:type="dxa"/>
            <w:gridSpan w:val="2"/>
            <w:vMerge/>
            <w:tcBorders>
              <w:top w:val="single" w:sz="4" w:space="0" w:color="auto"/>
              <w:left w:val="single" w:sz="4" w:space="0" w:color="auto"/>
              <w:bottom w:val="single" w:sz="4" w:space="0" w:color="auto"/>
              <w:right w:val="single" w:sz="4" w:space="0" w:color="auto"/>
            </w:tcBorders>
            <w:vAlign w:val="center"/>
            <w:hideMark/>
          </w:tcPr>
          <w:p w14:paraId="20FE5A2F"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14:paraId="58D67798" w14:textId="77777777" w:rsidR="000A7CD3" w:rsidRPr="00502332" w:rsidRDefault="000A7CD3" w:rsidP="00701308">
            <w:pPr>
              <w:widowControl/>
              <w:overflowPunct/>
              <w:jc w:val="left"/>
              <w:textAlignment w:val="auto"/>
              <w:rPr>
                <w:rFonts w:cs="ＭＳ Ｐゴシック"/>
                <w:color w:val="auto"/>
                <w:szCs w:val="24"/>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36B6D6BD"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14:paraId="1F58E64E" w14:textId="77777777" w:rsidR="000A7CD3" w:rsidRPr="00502332" w:rsidRDefault="000A7CD3" w:rsidP="00701308">
            <w:pPr>
              <w:widowControl/>
              <w:overflowPunct/>
              <w:jc w:val="left"/>
              <w:textAlignment w:val="auto"/>
              <w:rPr>
                <w:rFonts w:cs="ＭＳ Ｐゴシック"/>
                <w:color w:val="auto"/>
                <w:szCs w:val="24"/>
              </w:rPr>
            </w:pPr>
          </w:p>
        </w:tc>
      </w:tr>
      <w:tr w:rsidR="000A7CD3" w:rsidRPr="00502332" w14:paraId="1F71801B" w14:textId="77777777" w:rsidTr="00701308">
        <w:trPr>
          <w:trHeight w:val="441"/>
        </w:trPr>
        <w:tc>
          <w:tcPr>
            <w:tcW w:w="564" w:type="dxa"/>
            <w:vMerge w:val="restart"/>
            <w:tcBorders>
              <w:top w:val="single" w:sz="4" w:space="0" w:color="auto"/>
              <w:left w:val="single" w:sz="4" w:space="0" w:color="auto"/>
              <w:bottom w:val="single" w:sz="4" w:space="0" w:color="auto"/>
              <w:right w:val="single" w:sz="4" w:space="0" w:color="auto"/>
            </w:tcBorders>
            <w:shd w:val="clear" w:color="000000" w:fill="EEECE1"/>
            <w:textDirection w:val="tbRlV"/>
            <w:vAlign w:val="center"/>
            <w:hideMark/>
          </w:tcPr>
          <w:p w14:paraId="6DDE017F" w14:textId="77777777" w:rsidR="000A7CD3" w:rsidRPr="00502332" w:rsidRDefault="000A7CD3" w:rsidP="00701308">
            <w:pPr>
              <w:widowControl/>
              <w:overflowPunct/>
              <w:jc w:val="center"/>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連絡担当者</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78EC44BE"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(フリガナ)</w:t>
            </w:r>
            <w:r w:rsidRPr="00502332">
              <w:rPr>
                <w:rFonts w:ascii="ＭＳ ゴシック" w:eastAsia="ＭＳ ゴシック" w:hAnsi="ＭＳ ゴシック" w:cs="ＭＳ Ｐゴシック"/>
                <w:color w:val="auto"/>
                <w:szCs w:val="24"/>
              </w:rPr>
              <w:br/>
              <w:t xml:space="preserve"> 氏   名</w:t>
            </w:r>
          </w:p>
        </w:tc>
        <w:tc>
          <w:tcPr>
            <w:tcW w:w="21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2489"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　○○</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B846AD2"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役職</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2C5F7"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理事長</w:t>
            </w:r>
          </w:p>
        </w:tc>
      </w:tr>
      <w:tr w:rsidR="000A7CD3" w:rsidRPr="00502332" w14:paraId="328F18A6" w14:textId="77777777" w:rsidTr="00701308">
        <w:trPr>
          <w:trHeight w:val="33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04C4A72"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9D0F1EB"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14:paraId="0FDDC3E7" w14:textId="77777777" w:rsidR="000A7CD3" w:rsidRPr="00502332" w:rsidRDefault="000A7CD3" w:rsidP="00701308">
            <w:pPr>
              <w:widowControl/>
              <w:overflowPunct/>
              <w:jc w:val="left"/>
              <w:textAlignment w:val="auto"/>
              <w:rPr>
                <w:rFonts w:cs="ＭＳ Ｐゴシック"/>
                <w:color w:val="auto"/>
                <w:szCs w:val="24"/>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49B12E3D"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3844" w:type="dxa"/>
            <w:vMerge/>
            <w:tcBorders>
              <w:top w:val="single" w:sz="4" w:space="0" w:color="auto"/>
              <w:left w:val="single" w:sz="4" w:space="0" w:color="auto"/>
              <w:bottom w:val="single" w:sz="4" w:space="0" w:color="auto"/>
              <w:right w:val="single" w:sz="4" w:space="0" w:color="auto"/>
            </w:tcBorders>
            <w:vAlign w:val="center"/>
            <w:hideMark/>
          </w:tcPr>
          <w:p w14:paraId="2D47B247" w14:textId="77777777" w:rsidR="000A7CD3" w:rsidRPr="00502332" w:rsidRDefault="000A7CD3" w:rsidP="00701308">
            <w:pPr>
              <w:widowControl/>
              <w:overflowPunct/>
              <w:jc w:val="left"/>
              <w:textAlignment w:val="auto"/>
              <w:rPr>
                <w:rFonts w:cs="ＭＳ Ｐゴシック"/>
                <w:color w:val="auto"/>
                <w:szCs w:val="24"/>
              </w:rPr>
            </w:pPr>
          </w:p>
        </w:tc>
      </w:tr>
      <w:tr w:rsidR="000A7CD3" w:rsidRPr="00502332" w14:paraId="47BD9628" w14:textId="77777777" w:rsidTr="00701308">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6B15D64"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D588AF0"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住   所</w:t>
            </w:r>
          </w:p>
        </w:tc>
        <w:tc>
          <w:tcPr>
            <w:tcW w:w="765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E936" w14:textId="77777777" w:rsidR="0019272A" w:rsidRPr="00502332" w:rsidRDefault="0019272A" w:rsidP="00701308">
            <w:pPr>
              <w:widowControl/>
              <w:overflowPunct/>
              <w:jc w:val="left"/>
              <w:textAlignment w:val="auto"/>
              <w:rPr>
                <w:rFonts w:cs="ＭＳ Ｐゴシック"/>
                <w:color w:val="auto"/>
                <w:szCs w:val="24"/>
              </w:rPr>
            </w:pPr>
            <w:r>
              <w:rPr>
                <w:rFonts w:cs="ＭＳ Ｐゴシック"/>
                <w:color w:val="auto"/>
                <w:szCs w:val="24"/>
              </w:rPr>
              <w:t>福島県○○市○○町○-○-○</w:t>
            </w:r>
          </w:p>
        </w:tc>
      </w:tr>
      <w:tr w:rsidR="000A7CD3" w:rsidRPr="00502332" w14:paraId="6041D9BD" w14:textId="77777777" w:rsidTr="00701308">
        <w:trPr>
          <w:trHeight w:val="33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F3658B1"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72F5682C"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7657" w:type="dxa"/>
            <w:gridSpan w:val="4"/>
            <w:vMerge/>
            <w:tcBorders>
              <w:top w:val="single" w:sz="4" w:space="0" w:color="auto"/>
              <w:left w:val="single" w:sz="4" w:space="0" w:color="auto"/>
              <w:bottom w:val="single" w:sz="4" w:space="0" w:color="auto"/>
              <w:right w:val="single" w:sz="4" w:space="0" w:color="auto"/>
            </w:tcBorders>
            <w:vAlign w:val="center"/>
            <w:hideMark/>
          </w:tcPr>
          <w:p w14:paraId="4BAA5313" w14:textId="77777777" w:rsidR="000A7CD3" w:rsidRPr="00502332" w:rsidRDefault="000A7CD3" w:rsidP="00701308">
            <w:pPr>
              <w:widowControl/>
              <w:overflowPunct/>
              <w:jc w:val="left"/>
              <w:textAlignment w:val="auto"/>
              <w:rPr>
                <w:rFonts w:cs="ＭＳ Ｐゴシック"/>
                <w:color w:val="auto"/>
                <w:szCs w:val="24"/>
              </w:rPr>
            </w:pPr>
          </w:p>
        </w:tc>
      </w:tr>
      <w:tr w:rsidR="000A7CD3" w:rsidRPr="00502332" w14:paraId="1AE1ABCE" w14:textId="77777777" w:rsidTr="00701308">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94B1FB2"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413" w:type="dxa"/>
            <w:tcBorders>
              <w:top w:val="single" w:sz="4" w:space="0" w:color="auto"/>
              <w:left w:val="nil"/>
              <w:bottom w:val="single" w:sz="4" w:space="0" w:color="auto"/>
              <w:right w:val="single" w:sz="4" w:space="0" w:color="auto"/>
            </w:tcBorders>
            <w:shd w:val="clear" w:color="000000" w:fill="EEECE1"/>
            <w:vAlign w:val="center"/>
            <w:hideMark/>
          </w:tcPr>
          <w:p w14:paraId="320BC90E"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電話番号</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CEC51"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XXX-XXX-XXXX</w:t>
            </w:r>
          </w:p>
        </w:tc>
        <w:tc>
          <w:tcPr>
            <w:tcW w:w="1668" w:type="dxa"/>
            <w:tcBorders>
              <w:top w:val="single" w:sz="4" w:space="0" w:color="auto"/>
              <w:left w:val="nil"/>
              <w:bottom w:val="single" w:sz="4" w:space="0" w:color="auto"/>
              <w:right w:val="single" w:sz="4" w:space="0" w:color="auto"/>
            </w:tcBorders>
            <w:shd w:val="clear" w:color="000000" w:fill="EEECE1"/>
            <w:noWrap/>
            <w:vAlign w:val="center"/>
            <w:hideMark/>
          </w:tcPr>
          <w:p w14:paraId="1B7284D1"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携帯番号</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135E11E8"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XXX-XXXX-XXXX</w:t>
            </w:r>
          </w:p>
        </w:tc>
      </w:tr>
      <w:tr w:rsidR="000A7CD3" w:rsidRPr="00502332" w14:paraId="04224DB7" w14:textId="77777777" w:rsidTr="00701308">
        <w:trPr>
          <w:trHeight w:val="441"/>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88ABFD"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1413" w:type="dxa"/>
            <w:tcBorders>
              <w:top w:val="single" w:sz="4" w:space="0" w:color="auto"/>
              <w:left w:val="nil"/>
              <w:bottom w:val="single" w:sz="4" w:space="0" w:color="auto"/>
              <w:right w:val="single" w:sz="4" w:space="0" w:color="auto"/>
            </w:tcBorders>
            <w:shd w:val="clear" w:color="000000" w:fill="EEECE1"/>
            <w:vAlign w:val="center"/>
            <w:hideMark/>
          </w:tcPr>
          <w:p w14:paraId="3C3B04EB"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r w:rsidRPr="00502332">
              <w:rPr>
                <w:rFonts w:ascii="ＭＳ ゴシック" w:eastAsia="ＭＳ ゴシック" w:hAnsi="ＭＳ ゴシック" w:cs="ＭＳ Ｐゴシック"/>
                <w:color w:val="auto"/>
                <w:szCs w:val="24"/>
              </w:rPr>
              <w:t xml:space="preserve"> FAX番号</w:t>
            </w:r>
          </w:p>
        </w:tc>
        <w:tc>
          <w:tcPr>
            <w:tcW w:w="2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387673"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XXX-XXX-XXXX</w:t>
            </w:r>
          </w:p>
        </w:tc>
        <w:tc>
          <w:tcPr>
            <w:tcW w:w="1668" w:type="dxa"/>
            <w:tcBorders>
              <w:top w:val="single" w:sz="4" w:space="0" w:color="auto"/>
              <w:left w:val="nil"/>
              <w:bottom w:val="single" w:sz="4" w:space="0" w:color="auto"/>
              <w:right w:val="single" w:sz="4" w:space="0" w:color="auto"/>
            </w:tcBorders>
            <w:shd w:val="clear" w:color="000000" w:fill="EEECE1"/>
            <w:noWrap/>
            <w:vAlign w:val="center"/>
            <w:hideMark/>
          </w:tcPr>
          <w:p w14:paraId="7424F3C3"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18"/>
                <w:szCs w:val="18"/>
              </w:rPr>
            </w:pPr>
            <w:r w:rsidRPr="00502332">
              <w:rPr>
                <w:rFonts w:ascii="ＭＳ ゴシック" w:eastAsia="ＭＳ ゴシック" w:hAnsi="ＭＳ ゴシック" w:cs="ＭＳ Ｐゴシック"/>
                <w:color w:val="auto"/>
                <w:szCs w:val="24"/>
              </w:rPr>
              <w:t xml:space="preserve"> </w:t>
            </w:r>
            <w:r w:rsidRPr="00502332">
              <w:rPr>
                <w:rFonts w:ascii="ＭＳ ゴシック" w:eastAsia="ＭＳ ゴシック" w:hAnsi="ＭＳ ゴシック" w:cs="ＭＳ Ｐゴシック"/>
                <w:color w:val="auto"/>
                <w:sz w:val="18"/>
                <w:szCs w:val="18"/>
              </w:rPr>
              <w:t>E-mailアドレス</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48A885D0" w14:textId="77777777" w:rsidR="000A7CD3" w:rsidRPr="00502332" w:rsidRDefault="000A7CD3" w:rsidP="00701308">
            <w:pPr>
              <w:widowControl/>
              <w:overflowPunct/>
              <w:jc w:val="left"/>
              <w:textAlignment w:val="auto"/>
              <w:rPr>
                <w:rFonts w:cs="ＭＳ Ｐゴシック"/>
                <w:color w:val="auto"/>
                <w:szCs w:val="24"/>
              </w:rPr>
            </w:pPr>
            <w:r w:rsidRPr="00502332">
              <w:rPr>
                <w:rFonts w:cs="ＭＳ Ｐゴシック"/>
                <w:color w:val="auto"/>
                <w:szCs w:val="24"/>
              </w:rPr>
              <w:t xml:space="preserve">　</w:t>
            </w:r>
            <w:r w:rsidR="0019272A">
              <w:rPr>
                <w:rFonts w:cs="ＭＳ Ｐゴシック"/>
                <w:color w:val="auto"/>
                <w:szCs w:val="24"/>
              </w:rPr>
              <w:t>xxxx@xxxx.ne.jp</w:t>
            </w:r>
          </w:p>
        </w:tc>
      </w:tr>
      <w:tr w:rsidR="000A7CD3" w:rsidRPr="00502332" w14:paraId="4AAA0C17" w14:textId="77777777" w:rsidTr="00701308">
        <w:trPr>
          <w:gridAfter w:val="2"/>
          <w:wAfter w:w="5512" w:type="dxa"/>
          <w:trHeight w:val="439"/>
        </w:trPr>
        <w:tc>
          <w:tcPr>
            <w:tcW w:w="1977" w:type="dxa"/>
            <w:gridSpan w:val="2"/>
            <w:vMerge w:val="restart"/>
            <w:tcBorders>
              <w:top w:val="single" w:sz="4" w:space="0" w:color="auto"/>
              <w:left w:val="single" w:sz="4" w:space="0" w:color="auto"/>
              <w:bottom w:val="single" w:sz="4" w:space="0" w:color="000000"/>
              <w:right w:val="nil"/>
            </w:tcBorders>
            <w:shd w:val="clear" w:color="000000" w:fill="EEECE1"/>
            <w:noWrap/>
            <w:vAlign w:val="center"/>
            <w:hideMark/>
          </w:tcPr>
          <w:p w14:paraId="330C0E18"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hint="default"/>
                <w:color w:val="auto"/>
                <w:szCs w:val="24"/>
              </w:rPr>
            </w:pPr>
            <w:r w:rsidRPr="00502332">
              <w:rPr>
                <w:rFonts w:ascii="ＭＳ ゴシック" w:eastAsia="ＭＳ ゴシック" w:hAnsi="ＭＳ ゴシック" w:cs="ＭＳ Ｐゴシック"/>
                <w:color w:val="auto"/>
                <w:szCs w:val="24"/>
              </w:rPr>
              <w:t>代表者の</w:t>
            </w:r>
            <w:r w:rsidRPr="00502332">
              <w:rPr>
                <w:rFonts w:ascii="ＭＳ ゴシック" w:eastAsia="ＭＳ ゴシック" w:hAnsi="ＭＳ ゴシック" w:cs="ＭＳ Ｐゴシック" w:hint="default"/>
                <w:color w:val="auto"/>
                <w:szCs w:val="24"/>
              </w:rPr>
              <w:t>氏名</w:t>
            </w:r>
          </w:p>
        </w:tc>
        <w:tc>
          <w:tcPr>
            <w:tcW w:w="21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085736D"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20"/>
              </w:rPr>
            </w:pPr>
            <w:r w:rsidRPr="00502332">
              <w:rPr>
                <w:rFonts w:ascii="ＭＳ ゴシック" w:eastAsia="ＭＳ ゴシック" w:hAnsi="ＭＳ ゴシック" w:cs="ＭＳ Ｐゴシック"/>
                <w:color w:val="auto"/>
                <w:sz w:val="20"/>
              </w:rPr>
              <w:t xml:space="preserve">　</w:t>
            </w:r>
            <w:r w:rsidR="0019272A">
              <w:rPr>
                <w:rFonts w:ascii="ＭＳ ゴシック" w:eastAsia="ＭＳ ゴシック" w:hAnsi="ＭＳ ゴシック" w:cs="ＭＳ Ｐゴシック"/>
                <w:color w:val="auto"/>
                <w:sz w:val="20"/>
              </w:rPr>
              <w:t>○○　○○</w:t>
            </w:r>
          </w:p>
        </w:tc>
      </w:tr>
      <w:tr w:rsidR="000A7CD3" w:rsidRPr="00502332" w14:paraId="2B7D168A" w14:textId="77777777" w:rsidTr="00701308">
        <w:trPr>
          <w:gridAfter w:val="2"/>
          <w:wAfter w:w="5512" w:type="dxa"/>
          <w:trHeight w:val="331"/>
        </w:trPr>
        <w:tc>
          <w:tcPr>
            <w:tcW w:w="1977" w:type="dxa"/>
            <w:gridSpan w:val="2"/>
            <w:vMerge/>
            <w:tcBorders>
              <w:top w:val="single" w:sz="4" w:space="0" w:color="auto"/>
              <w:left w:val="single" w:sz="4" w:space="0" w:color="auto"/>
              <w:bottom w:val="single" w:sz="4" w:space="0" w:color="000000"/>
              <w:right w:val="nil"/>
            </w:tcBorders>
            <w:vAlign w:val="center"/>
            <w:hideMark/>
          </w:tcPr>
          <w:p w14:paraId="789EB2FB"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Cs w:val="24"/>
              </w:rPr>
            </w:pPr>
          </w:p>
        </w:tc>
        <w:tc>
          <w:tcPr>
            <w:tcW w:w="2145" w:type="dxa"/>
            <w:gridSpan w:val="2"/>
            <w:vMerge/>
            <w:tcBorders>
              <w:top w:val="single" w:sz="4" w:space="0" w:color="auto"/>
              <w:left w:val="single" w:sz="4" w:space="0" w:color="auto"/>
              <w:bottom w:val="single" w:sz="4" w:space="0" w:color="000000"/>
              <w:right w:val="single" w:sz="4" w:space="0" w:color="000000"/>
            </w:tcBorders>
            <w:vAlign w:val="center"/>
            <w:hideMark/>
          </w:tcPr>
          <w:p w14:paraId="7B454536" w14:textId="77777777" w:rsidR="000A7CD3" w:rsidRPr="00502332" w:rsidRDefault="000A7CD3" w:rsidP="00701308">
            <w:pPr>
              <w:widowControl/>
              <w:overflowPunct/>
              <w:jc w:val="left"/>
              <w:textAlignment w:val="auto"/>
              <w:rPr>
                <w:rFonts w:ascii="ＭＳ ゴシック" w:eastAsia="ＭＳ ゴシック" w:hAnsi="ＭＳ ゴシック" w:cs="ＭＳ Ｐゴシック"/>
                <w:color w:val="auto"/>
                <w:sz w:val="20"/>
              </w:rPr>
            </w:pPr>
          </w:p>
        </w:tc>
      </w:tr>
    </w:tbl>
    <w:p w14:paraId="78D67197" w14:textId="77777777" w:rsidR="005F2634" w:rsidRPr="00096F91" w:rsidRDefault="005F2634" w:rsidP="005F2634">
      <w:pPr>
        <w:jc w:val="left"/>
        <w:rPr>
          <w:rFonts w:hint="default"/>
          <w:sz w:val="21"/>
          <w:szCs w:val="21"/>
        </w:rPr>
      </w:pPr>
      <w:r w:rsidRPr="00096F91">
        <w:rPr>
          <w:sz w:val="21"/>
          <w:szCs w:val="21"/>
        </w:rPr>
        <w:t>（補助金事務局からの書類の送付や必要書類の提出依頼等の電話・メール連絡は、すべて連絡担当者（複数の小規模企業者の連携による申請の場合は、原則、代表事業者の連絡担当者）宛てに行います。補助金の申請内容や実績報告時の提出資料の内容について、責任を持って説明できる方を記載してください。電話番号または携帯電話番号は必ず記入をお願いします。</w:t>
      </w:r>
      <w:r w:rsidRPr="00096F91">
        <w:rPr>
          <w:rFonts w:hint="default"/>
          <w:sz w:val="21"/>
          <w:szCs w:val="21"/>
        </w:rPr>
        <w:t xml:space="preserve">FAX番号・E-mailアドレスも極力記入してください）　　　　　　　　　　　</w:t>
      </w:r>
    </w:p>
    <w:p w14:paraId="55D0964E" w14:textId="77777777" w:rsidR="005F2634" w:rsidRPr="00096F91" w:rsidRDefault="005F2634" w:rsidP="005F2634">
      <w:pPr>
        <w:ind w:firstLineChars="100" w:firstLine="211"/>
        <w:jc w:val="left"/>
        <w:rPr>
          <w:rFonts w:hint="default"/>
          <w:sz w:val="21"/>
          <w:szCs w:val="21"/>
        </w:rPr>
      </w:pPr>
      <w:r w:rsidRPr="00096F91">
        <w:rPr>
          <w:sz w:val="21"/>
          <w:szCs w:val="21"/>
        </w:rPr>
        <w:t>※１　法人の場合は、法人番号を記載してください。個人事業主は、「なし」と明記してください。</w:t>
      </w:r>
    </w:p>
    <w:p w14:paraId="3E231045" w14:textId="77777777" w:rsidR="005F2634" w:rsidRPr="00096F91" w:rsidRDefault="005F2634" w:rsidP="005F2634">
      <w:pPr>
        <w:ind w:firstLineChars="400" w:firstLine="844"/>
        <w:jc w:val="left"/>
        <w:rPr>
          <w:sz w:val="21"/>
          <w:szCs w:val="21"/>
          <w:u w:val="single"/>
        </w:rPr>
      </w:pPr>
      <w:r w:rsidRPr="00096F91">
        <w:rPr>
          <w:sz w:val="21"/>
          <w:szCs w:val="21"/>
          <w:u w:val="single"/>
        </w:rPr>
        <w:t>マイ</w:t>
      </w:r>
      <w:r w:rsidRPr="00096F91">
        <w:rPr>
          <w:rFonts w:hint="default"/>
          <w:sz w:val="21"/>
          <w:szCs w:val="21"/>
          <w:u w:val="single"/>
        </w:rPr>
        <w:t>ナンバー（個人番号(12桁))は記載しないでください</w:t>
      </w:r>
      <w:r w:rsidRPr="00096F91">
        <w:rPr>
          <w:sz w:val="21"/>
          <w:szCs w:val="21"/>
          <w:u w:val="single"/>
        </w:rPr>
        <w:t>.</w:t>
      </w:r>
    </w:p>
    <w:p w14:paraId="6233EA0D" w14:textId="77777777" w:rsidR="005F2634" w:rsidRPr="00096F91" w:rsidRDefault="005F2634" w:rsidP="005F2634">
      <w:pPr>
        <w:ind w:leftChars="100" w:left="663" w:hangingChars="200" w:hanging="422"/>
        <w:jc w:val="left"/>
        <w:rPr>
          <w:rFonts w:hint="default"/>
          <w:sz w:val="21"/>
          <w:szCs w:val="21"/>
        </w:rPr>
      </w:pPr>
      <w:r w:rsidRPr="00096F91">
        <w:rPr>
          <w:sz w:val="21"/>
          <w:szCs w:val="21"/>
        </w:rPr>
        <w:t>※２　商店街等の構成員数及び構成員における小規模企業者等の数を記載してください。小規模企業者等の連携の場合は、連携事業者数及び構成員における小規模企業者等数を記載してください。記載に当たっては、公募要領</w:t>
      </w:r>
      <w:r w:rsidRPr="00096F91">
        <w:rPr>
          <w:rFonts w:hint="default"/>
          <w:sz w:val="21"/>
          <w:szCs w:val="21"/>
        </w:rPr>
        <w:t>P</w:t>
      </w:r>
      <w:r w:rsidRPr="00096F91">
        <w:rPr>
          <w:sz w:val="21"/>
          <w:szCs w:val="21"/>
        </w:rPr>
        <w:t>8、9</w:t>
      </w:r>
      <w:r w:rsidRPr="00096F91">
        <w:rPr>
          <w:rFonts w:hint="default"/>
          <w:sz w:val="21"/>
          <w:szCs w:val="21"/>
        </w:rPr>
        <w:t>の小規模</w:t>
      </w:r>
      <w:r w:rsidRPr="00096F91">
        <w:rPr>
          <w:sz w:val="21"/>
          <w:szCs w:val="21"/>
        </w:rPr>
        <w:t>事業</w:t>
      </w:r>
      <w:r w:rsidRPr="00096F91">
        <w:rPr>
          <w:rFonts w:hint="default"/>
          <w:sz w:val="21"/>
          <w:szCs w:val="21"/>
        </w:rPr>
        <w:t>者の定義、P</w:t>
      </w:r>
      <w:r w:rsidRPr="00096F91">
        <w:rPr>
          <w:sz w:val="21"/>
          <w:szCs w:val="21"/>
        </w:rPr>
        <w:t>10</w:t>
      </w:r>
      <w:r w:rsidRPr="00096F91">
        <w:rPr>
          <w:rFonts w:hint="default"/>
          <w:sz w:val="21"/>
          <w:szCs w:val="21"/>
        </w:rPr>
        <w:t>の2.(1)③の常時</w:t>
      </w:r>
      <w:r w:rsidRPr="00096F91">
        <w:rPr>
          <w:sz w:val="21"/>
          <w:szCs w:val="21"/>
        </w:rPr>
        <w:t>雇用</w:t>
      </w:r>
      <w:r w:rsidRPr="00096F91">
        <w:rPr>
          <w:rFonts w:hint="default"/>
          <w:sz w:val="21"/>
          <w:szCs w:val="21"/>
        </w:rPr>
        <w:t>する従業員数の考え</w:t>
      </w:r>
      <w:r w:rsidRPr="00096F91">
        <w:rPr>
          <w:sz w:val="21"/>
          <w:szCs w:val="21"/>
        </w:rPr>
        <w:t>方を参照のうえ、ご記入ください。なお、判断に迷う場合は、地域の支援団体に相談いただけます。</w:t>
      </w:r>
    </w:p>
    <w:p w14:paraId="7CA6DD65" w14:textId="77777777" w:rsidR="005F2634" w:rsidRPr="00096F91" w:rsidRDefault="005F2634" w:rsidP="005F2634">
      <w:pPr>
        <w:ind w:leftChars="100" w:left="557" w:hangingChars="150" w:hanging="316"/>
        <w:jc w:val="left"/>
        <w:rPr>
          <w:rFonts w:hint="default"/>
          <w:sz w:val="21"/>
          <w:szCs w:val="21"/>
        </w:rPr>
      </w:pPr>
      <w:r w:rsidRPr="00096F91">
        <w:rPr>
          <w:sz w:val="21"/>
          <w:szCs w:val="21"/>
        </w:rPr>
        <w:t>※３　「設立年月日」は、創業後に組織変更された場合は、現在の組織体の設立年月日を記載してください。</w:t>
      </w:r>
    </w:p>
    <w:p w14:paraId="28886261" w14:textId="77777777" w:rsidR="005F2634" w:rsidRPr="00096F91" w:rsidRDefault="005F2634" w:rsidP="005F2634">
      <w:pPr>
        <w:ind w:leftChars="300" w:left="934" w:hangingChars="100" w:hanging="211"/>
        <w:jc w:val="left"/>
        <w:rPr>
          <w:rFonts w:hint="default"/>
          <w:sz w:val="21"/>
          <w:szCs w:val="21"/>
        </w:rPr>
      </w:pPr>
      <w:r w:rsidRPr="00096F91">
        <w:rPr>
          <w:sz w:val="21"/>
          <w:szCs w:val="21"/>
        </w:rPr>
        <w:t>＊設立日が不明の場合は、「日」の部分は空欄で構いません。</w:t>
      </w:r>
      <w:r w:rsidRPr="00096F91">
        <w:rPr>
          <w:rFonts w:hint="default"/>
          <w:sz w:val="21"/>
          <w:szCs w:val="21"/>
        </w:rPr>
        <w:t>(年月までは必ず記載してください。)</w:t>
      </w:r>
    </w:p>
    <w:p w14:paraId="1332F24A" w14:textId="77777777" w:rsidR="005F2634" w:rsidRPr="00096F91" w:rsidRDefault="005F2634" w:rsidP="005F2634">
      <w:pPr>
        <w:ind w:firstLineChars="100" w:firstLine="211"/>
        <w:jc w:val="left"/>
        <w:rPr>
          <w:sz w:val="21"/>
          <w:szCs w:val="21"/>
        </w:rPr>
      </w:pPr>
      <w:r w:rsidRPr="00096F91">
        <w:rPr>
          <w:sz w:val="21"/>
          <w:szCs w:val="21"/>
        </w:rPr>
        <w:t>※４ 「直近（１年間）の売上高）」は、以下の金額を記載してください。</w:t>
      </w:r>
    </w:p>
    <w:p w14:paraId="2485CC90" w14:textId="77777777" w:rsidR="005F2634" w:rsidRPr="00096F91" w:rsidRDefault="005F2634" w:rsidP="005F2634">
      <w:pPr>
        <w:ind w:leftChars="200" w:left="482" w:firstLineChars="100" w:firstLine="211"/>
        <w:jc w:val="left"/>
        <w:rPr>
          <w:rFonts w:hint="default"/>
          <w:sz w:val="21"/>
          <w:szCs w:val="21"/>
        </w:rPr>
      </w:pPr>
      <w:r w:rsidRPr="00096F91">
        <w:rPr>
          <w:sz w:val="21"/>
          <w:szCs w:val="21"/>
        </w:rPr>
        <w:t xml:space="preserve">○法人の場合 </w:t>
      </w:r>
      <w:r w:rsidRPr="00096F91">
        <w:rPr>
          <w:rFonts w:hint="default"/>
          <w:sz w:val="21"/>
          <w:szCs w:val="21"/>
        </w:rPr>
        <w:t xml:space="preserve"> </w:t>
      </w:r>
      <w:r w:rsidRPr="00096F91">
        <w:rPr>
          <w:sz w:val="21"/>
          <w:szCs w:val="21"/>
        </w:rPr>
        <w:t>：「損益計算書」の「売上高」（決算額）欄の金額</w:t>
      </w:r>
    </w:p>
    <w:p w14:paraId="3C057552" w14:textId="77777777" w:rsidR="005F2634" w:rsidRPr="00096F91" w:rsidRDefault="005F2634" w:rsidP="005F2634">
      <w:pPr>
        <w:rPr>
          <w:rFonts w:hint="default"/>
          <w:sz w:val="21"/>
          <w:szCs w:val="21"/>
        </w:rPr>
      </w:pPr>
      <w:r w:rsidRPr="00096F91">
        <w:rPr>
          <w:rFonts w:hint="default"/>
          <w:sz w:val="21"/>
          <w:szCs w:val="21"/>
        </w:rPr>
        <w:t xml:space="preserve">      </w:t>
      </w:r>
      <w:r w:rsidRPr="00096F91">
        <w:rPr>
          <w:sz w:val="21"/>
          <w:szCs w:val="21"/>
        </w:rPr>
        <w:t xml:space="preserve">○任意団体（商店街組織）の場合 ：直近の決算書の決算額  </w:t>
      </w:r>
    </w:p>
    <w:p w14:paraId="3872AFCB" w14:textId="77777777" w:rsidR="005F2634" w:rsidRPr="00096F91" w:rsidRDefault="005F2634" w:rsidP="005F2634">
      <w:pPr>
        <w:rPr>
          <w:rFonts w:hint="default"/>
          <w:sz w:val="21"/>
          <w:szCs w:val="21"/>
        </w:rPr>
      </w:pPr>
      <w:r w:rsidRPr="00096F91">
        <w:rPr>
          <w:rFonts w:hint="default"/>
          <w:sz w:val="21"/>
          <w:szCs w:val="21"/>
        </w:rPr>
        <w:t xml:space="preserve">      </w:t>
      </w:r>
      <w:r w:rsidRPr="00096F91">
        <w:rPr>
          <w:sz w:val="21"/>
          <w:szCs w:val="21"/>
        </w:rPr>
        <w:t>○連携による申請の場合の小規模企業者等（個人事業者の場合）</w:t>
      </w:r>
      <w:r w:rsidRPr="00096F91">
        <w:rPr>
          <w:rFonts w:hint="default"/>
          <w:sz w:val="21"/>
          <w:szCs w:val="21"/>
        </w:rPr>
        <w:t xml:space="preserve"> </w:t>
      </w:r>
    </w:p>
    <w:p w14:paraId="22CED2E5" w14:textId="77777777" w:rsidR="005F2634" w:rsidRPr="00096F91" w:rsidRDefault="005F2634" w:rsidP="005F2634">
      <w:pPr>
        <w:ind w:left="1160" w:hangingChars="550" w:hanging="1160"/>
        <w:jc w:val="left"/>
        <w:rPr>
          <w:rFonts w:hint="default"/>
          <w:sz w:val="21"/>
          <w:szCs w:val="21"/>
        </w:rPr>
      </w:pPr>
      <w:r w:rsidRPr="00096F91">
        <w:rPr>
          <w:rFonts w:hint="default"/>
          <w:sz w:val="21"/>
          <w:szCs w:val="21"/>
        </w:rPr>
        <w:t xml:space="preserve">        </w:t>
      </w:r>
      <w:r w:rsidRPr="00096F91">
        <w:rPr>
          <w:sz w:val="21"/>
          <w:szCs w:val="21"/>
        </w:rPr>
        <w:t>：「所得税及び復興特別所得税」の「確定申告書」第一表の「収入金額等」の「事</w:t>
      </w:r>
    </w:p>
    <w:p w14:paraId="737D4DFD" w14:textId="77777777" w:rsidR="005F2634" w:rsidRPr="00096F91" w:rsidRDefault="005F2634" w:rsidP="005F2634">
      <w:pPr>
        <w:ind w:leftChars="450" w:left="1295" w:hangingChars="100" w:hanging="211"/>
        <w:jc w:val="left"/>
        <w:rPr>
          <w:rFonts w:hint="default"/>
          <w:sz w:val="21"/>
          <w:szCs w:val="21"/>
        </w:rPr>
      </w:pPr>
      <w:r w:rsidRPr="00096F91">
        <w:rPr>
          <w:sz w:val="21"/>
          <w:szCs w:val="21"/>
        </w:rPr>
        <w:t>業収入」欄、または「収支内訳書・１面」の「収入金額」の「①売上</w:t>
      </w:r>
      <w:r w:rsidRPr="00096F91">
        <w:rPr>
          <w:rFonts w:hint="default"/>
          <w:sz w:val="21"/>
          <w:szCs w:val="21"/>
        </w:rPr>
        <w:t>(収入)金額」</w:t>
      </w:r>
    </w:p>
    <w:p w14:paraId="2925E8F5" w14:textId="77777777" w:rsidR="005F2634" w:rsidRPr="00096F91" w:rsidRDefault="005F2634" w:rsidP="005F2634">
      <w:pPr>
        <w:ind w:leftChars="450" w:left="1295" w:hangingChars="100" w:hanging="211"/>
        <w:jc w:val="left"/>
        <w:rPr>
          <w:rFonts w:hint="default"/>
          <w:sz w:val="21"/>
          <w:szCs w:val="21"/>
        </w:rPr>
      </w:pPr>
      <w:r w:rsidRPr="00096F91">
        <w:rPr>
          <w:rFonts w:hint="default"/>
          <w:sz w:val="21"/>
          <w:szCs w:val="21"/>
        </w:rPr>
        <w:t>欄</w:t>
      </w:r>
      <w:r w:rsidRPr="00096F91">
        <w:rPr>
          <w:sz w:val="21"/>
          <w:szCs w:val="21"/>
        </w:rPr>
        <w:t>もしくは「所得税・青色申告決算書」の「損益計算書」の「①売上</w:t>
      </w:r>
      <w:r w:rsidRPr="00096F91">
        <w:rPr>
          <w:rFonts w:hint="default"/>
          <w:sz w:val="21"/>
          <w:szCs w:val="21"/>
        </w:rPr>
        <w:t>(収入)金額」</w:t>
      </w:r>
    </w:p>
    <w:p w14:paraId="2E66D732" w14:textId="77777777" w:rsidR="005F2634" w:rsidRPr="00096F91" w:rsidRDefault="005F2634" w:rsidP="005F2634">
      <w:pPr>
        <w:ind w:leftChars="450" w:left="1295" w:hangingChars="100" w:hanging="211"/>
        <w:jc w:val="left"/>
        <w:rPr>
          <w:rFonts w:hint="default"/>
          <w:sz w:val="21"/>
          <w:szCs w:val="21"/>
        </w:rPr>
      </w:pPr>
      <w:r w:rsidRPr="00096F91">
        <w:rPr>
          <w:rFonts w:hint="default"/>
          <w:sz w:val="21"/>
          <w:szCs w:val="21"/>
        </w:rPr>
        <w:t>欄の金額</w:t>
      </w:r>
    </w:p>
    <w:p w14:paraId="3A5A6AFD" w14:textId="77777777" w:rsidR="005F2634" w:rsidRPr="00096F91" w:rsidRDefault="005F2634" w:rsidP="005F2634">
      <w:pPr>
        <w:ind w:left="1160" w:hangingChars="550" w:hanging="1160"/>
        <w:jc w:val="left"/>
        <w:rPr>
          <w:rFonts w:hint="default"/>
          <w:sz w:val="21"/>
          <w:szCs w:val="21"/>
          <w:u w:val="single"/>
        </w:rPr>
      </w:pPr>
      <w:r w:rsidRPr="00096F91">
        <w:rPr>
          <w:sz w:val="21"/>
          <w:szCs w:val="21"/>
        </w:rPr>
        <w:t xml:space="preserve">   　 </w:t>
      </w:r>
      <w:r w:rsidRPr="00096F91">
        <w:rPr>
          <w:sz w:val="21"/>
          <w:szCs w:val="21"/>
          <w:u w:val="single"/>
        </w:rPr>
        <w:t xml:space="preserve"> ＊① 設立から１年未満のため直前決算期間が１年に満たない場合は、直前期の算額の下に、決算期間</w:t>
      </w:r>
      <w:r w:rsidRPr="00096F91">
        <w:rPr>
          <w:rFonts w:hint="default"/>
          <w:sz w:val="21"/>
          <w:szCs w:val="21"/>
          <w:u w:val="single"/>
        </w:rPr>
        <w:t>(月数)を記載してください。（例えば個人から法人になった後、１年に満たない場合も、法</w:t>
      </w:r>
      <w:r w:rsidRPr="00096F91">
        <w:rPr>
          <w:sz w:val="21"/>
          <w:szCs w:val="21"/>
          <w:u w:val="single"/>
        </w:rPr>
        <w:t xml:space="preserve">人としての決算期間で記載）。 </w:t>
      </w:r>
    </w:p>
    <w:p w14:paraId="39C72CE0" w14:textId="77777777" w:rsidR="005F2634" w:rsidRPr="00096F91" w:rsidRDefault="005F2634" w:rsidP="005F2634">
      <w:pPr>
        <w:ind w:leftChars="450" w:left="1295" w:hangingChars="100" w:hanging="211"/>
        <w:rPr>
          <w:sz w:val="21"/>
          <w:szCs w:val="21"/>
          <w:u w:val="single"/>
        </w:rPr>
      </w:pPr>
      <w:r w:rsidRPr="00096F91">
        <w:rPr>
          <w:sz w:val="21"/>
          <w:szCs w:val="21"/>
          <w:u w:val="single"/>
        </w:rPr>
        <w:t>② 設立から間がなく一度も決算期を迎えていない場合は、「売上高」は「０円」と記載するとともに</w:t>
      </w:r>
      <w:r w:rsidRPr="00096F91">
        <w:rPr>
          <w:rFonts w:hint="default"/>
          <w:sz w:val="21"/>
          <w:szCs w:val="21"/>
          <w:u w:val="single"/>
        </w:rPr>
        <w:t>、決算期間（月数）も「0</w:t>
      </w:r>
      <w:r w:rsidRPr="00096F91">
        <w:rPr>
          <w:sz w:val="21"/>
          <w:szCs w:val="21"/>
          <w:u w:val="single"/>
        </w:rPr>
        <w:t>か月」と</w:t>
      </w:r>
      <w:r w:rsidRPr="00096F91">
        <w:rPr>
          <w:rFonts w:hint="default"/>
          <w:sz w:val="21"/>
          <w:szCs w:val="21"/>
          <w:u w:val="single"/>
        </w:rPr>
        <w:t>記載してください。</w:t>
      </w:r>
    </w:p>
    <w:p w14:paraId="2911535C" w14:textId="77777777" w:rsidR="005F2634" w:rsidRPr="00096F91" w:rsidRDefault="005F2634" w:rsidP="005F2634">
      <w:pPr>
        <w:ind w:leftChars="100" w:left="1190" w:hangingChars="450" w:hanging="949"/>
        <w:rPr>
          <w:rFonts w:hint="default"/>
          <w:sz w:val="21"/>
          <w:szCs w:val="21"/>
        </w:rPr>
      </w:pPr>
      <w:r w:rsidRPr="00096F91">
        <w:rPr>
          <w:sz w:val="21"/>
          <w:szCs w:val="21"/>
        </w:rPr>
        <w:t>※５　「直近１期（１年間）の売上総利益）」は、以下の金額を記載してください。</w:t>
      </w:r>
    </w:p>
    <w:p w14:paraId="18B7BCED" w14:textId="77777777" w:rsidR="005F2634" w:rsidRPr="00096F91" w:rsidRDefault="005F2634" w:rsidP="005F2634">
      <w:pPr>
        <w:widowControl/>
        <w:overflowPunct/>
        <w:ind w:firstLineChars="350" w:firstLine="738"/>
        <w:textAlignment w:val="auto"/>
        <w:rPr>
          <w:rFonts w:cs="ＭＳ Ｐゴシック" w:hint="default"/>
          <w:sz w:val="21"/>
          <w:szCs w:val="21"/>
        </w:rPr>
      </w:pPr>
      <w:r w:rsidRPr="00096F91">
        <w:rPr>
          <w:rFonts w:cs="ＭＳ Ｐゴシック"/>
          <w:sz w:val="21"/>
          <w:szCs w:val="21"/>
        </w:rPr>
        <w:t>○法人の場合</w:t>
      </w:r>
    </w:p>
    <w:p w14:paraId="5BD79508" w14:textId="77777777" w:rsidR="005F2634" w:rsidRPr="00096F91" w:rsidRDefault="005F2634" w:rsidP="005F2634">
      <w:pPr>
        <w:ind w:left="1160" w:hangingChars="550" w:hanging="1160"/>
        <w:rPr>
          <w:rFonts w:hint="default"/>
          <w:sz w:val="21"/>
          <w:szCs w:val="21"/>
        </w:rPr>
      </w:pPr>
      <w:r w:rsidRPr="00096F91">
        <w:rPr>
          <w:sz w:val="21"/>
          <w:szCs w:val="21"/>
        </w:rPr>
        <w:t xml:space="preserve">      　 ：「損益計算書」の「売上総利益」（決算額）欄の金額</w:t>
      </w:r>
    </w:p>
    <w:p w14:paraId="787D31F0" w14:textId="77777777" w:rsidR="005F2634" w:rsidRPr="00096F91" w:rsidRDefault="005F2634" w:rsidP="005F2634">
      <w:pPr>
        <w:ind w:left="1160" w:hangingChars="550" w:hanging="1160"/>
        <w:rPr>
          <w:sz w:val="21"/>
          <w:szCs w:val="21"/>
        </w:rPr>
      </w:pPr>
      <w:r w:rsidRPr="00096F91">
        <w:rPr>
          <w:rFonts w:hint="default"/>
          <w:sz w:val="21"/>
          <w:szCs w:val="21"/>
        </w:rPr>
        <w:t xml:space="preserve">    </w:t>
      </w:r>
      <w:r w:rsidRPr="00096F91">
        <w:rPr>
          <w:sz w:val="21"/>
          <w:szCs w:val="21"/>
        </w:rPr>
        <w:t xml:space="preserve">　 ○任意団体（商店街組織）の場合</w:t>
      </w:r>
    </w:p>
    <w:p w14:paraId="75F1C2D0" w14:textId="77777777" w:rsidR="005F2634" w:rsidRPr="00096F91" w:rsidRDefault="005F2634" w:rsidP="005F2634">
      <w:pPr>
        <w:rPr>
          <w:rFonts w:hint="default"/>
          <w:sz w:val="21"/>
          <w:szCs w:val="21"/>
        </w:rPr>
      </w:pPr>
      <w:r w:rsidRPr="00096F91">
        <w:rPr>
          <w:sz w:val="21"/>
          <w:szCs w:val="21"/>
        </w:rPr>
        <w:t xml:space="preserve">       </w:t>
      </w:r>
      <w:r w:rsidRPr="00096F91">
        <w:rPr>
          <w:rFonts w:hint="default"/>
          <w:sz w:val="21"/>
          <w:szCs w:val="21"/>
        </w:rPr>
        <w:t xml:space="preserve">  </w:t>
      </w:r>
      <w:r w:rsidRPr="00096F91">
        <w:rPr>
          <w:sz w:val="21"/>
          <w:szCs w:val="21"/>
        </w:rPr>
        <w:t>：今期の予算書の予算額</w:t>
      </w:r>
    </w:p>
    <w:p w14:paraId="56CBA4DD" w14:textId="77777777" w:rsidR="005F2634" w:rsidRPr="00096F91" w:rsidRDefault="005F2634" w:rsidP="005F2634">
      <w:pPr>
        <w:rPr>
          <w:rFonts w:hint="default"/>
          <w:sz w:val="21"/>
          <w:szCs w:val="21"/>
        </w:rPr>
      </w:pPr>
      <w:r w:rsidRPr="00096F91">
        <w:rPr>
          <w:sz w:val="21"/>
          <w:szCs w:val="21"/>
        </w:rPr>
        <w:t xml:space="preserve">     </w:t>
      </w:r>
      <w:r w:rsidRPr="00096F91">
        <w:rPr>
          <w:rFonts w:hint="default"/>
          <w:sz w:val="21"/>
          <w:szCs w:val="21"/>
        </w:rPr>
        <w:t xml:space="preserve">  </w:t>
      </w:r>
      <w:r w:rsidRPr="00096F91">
        <w:rPr>
          <w:sz w:val="21"/>
          <w:szCs w:val="21"/>
        </w:rPr>
        <w:t xml:space="preserve">○連携による申請の場合の小規模企業者（個人事業者の場合）  </w:t>
      </w:r>
    </w:p>
    <w:p w14:paraId="5D80A380" w14:textId="77777777" w:rsidR="005F2634" w:rsidRPr="00096F91" w:rsidRDefault="005F2634" w:rsidP="005F2634">
      <w:pPr>
        <w:ind w:leftChars="450" w:left="1295" w:hangingChars="100" w:hanging="211"/>
        <w:rPr>
          <w:rFonts w:hint="default"/>
          <w:sz w:val="21"/>
          <w:szCs w:val="21"/>
        </w:rPr>
      </w:pPr>
      <w:r w:rsidRPr="00096F91">
        <w:rPr>
          <w:sz w:val="21"/>
          <w:szCs w:val="21"/>
        </w:rPr>
        <w:t>：「収支内訳書・１面」の「⑩差引金額」欄、または「所得税・青色申告決算書」の「損益計算書」「⑦差引金額」欄の金額</w:t>
      </w:r>
      <w:r w:rsidRPr="00096F91">
        <w:rPr>
          <w:rFonts w:hint="default"/>
          <w:sz w:val="21"/>
          <w:szCs w:val="21"/>
        </w:rPr>
        <w:t xml:space="preserve">       </w:t>
      </w:r>
    </w:p>
    <w:p w14:paraId="2B0D50F3" w14:textId="77777777" w:rsidR="005F2634" w:rsidRPr="00096F91" w:rsidRDefault="005F2634" w:rsidP="005F2634">
      <w:pPr>
        <w:rPr>
          <w:rFonts w:hint="default"/>
          <w:sz w:val="21"/>
          <w:szCs w:val="21"/>
          <w:u w:val="single"/>
        </w:rPr>
      </w:pPr>
      <w:r w:rsidRPr="00096F91">
        <w:rPr>
          <w:rFonts w:hint="default"/>
          <w:sz w:val="21"/>
          <w:szCs w:val="21"/>
        </w:rPr>
        <w:t xml:space="preserve">      </w:t>
      </w:r>
      <w:r w:rsidRPr="00096F91">
        <w:rPr>
          <w:sz w:val="21"/>
          <w:szCs w:val="21"/>
          <w:u w:val="single"/>
        </w:rPr>
        <w:t>＊① 設立から１年未満のため直前決算期間が１年に満たない場合は、直前期の決算</w:t>
      </w:r>
    </w:p>
    <w:p w14:paraId="38E73FE3" w14:textId="77777777" w:rsidR="005F2634" w:rsidRPr="00096F91" w:rsidRDefault="005F2634" w:rsidP="005F2634">
      <w:pPr>
        <w:ind w:firstLineChars="500" w:firstLine="1055"/>
        <w:rPr>
          <w:rFonts w:hint="default"/>
          <w:sz w:val="21"/>
          <w:szCs w:val="21"/>
          <w:u w:val="single"/>
        </w:rPr>
      </w:pPr>
      <w:r w:rsidRPr="00096F91">
        <w:rPr>
          <w:sz w:val="21"/>
          <w:szCs w:val="21"/>
          <w:u w:val="single"/>
        </w:rPr>
        <w:t>額の下に、決算期間</w:t>
      </w:r>
      <w:r w:rsidRPr="00096F91">
        <w:rPr>
          <w:rFonts w:hint="default"/>
          <w:sz w:val="21"/>
          <w:szCs w:val="21"/>
          <w:u w:val="single"/>
        </w:rPr>
        <w:t>(月数)を記載してください。（例えば個人から法人になっ</w:t>
      </w:r>
    </w:p>
    <w:p w14:paraId="1A8AB77E" w14:textId="77777777" w:rsidR="005F2634" w:rsidRPr="00096F91" w:rsidRDefault="005F2634" w:rsidP="005F2634">
      <w:pPr>
        <w:ind w:firstLineChars="500" w:firstLine="1055"/>
        <w:rPr>
          <w:rFonts w:hint="default"/>
          <w:sz w:val="21"/>
          <w:szCs w:val="21"/>
          <w:u w:val="single"/>
        </w:rPr>
      </w:pPr>
      <w:r w:rsidRPr="00096F91">
        <w:rPr>
          <w:rFonts w:hint="default"/>
          <w:sz w:val="21"/>
          <w:szCs w:val="21"/>
          <w:u w:val="single"/>
        </w:rPr>
        <w:t>た後、１年に満たない場合も、法</w:t>
      </w:r>
      <w:r w:rsidRPr="00096F91">
        <w:rPr>
          <w:sz w:val="21"/>
          <w:szCs w:val="21"/>
          <w:u w:val="single"/>
        </w:rPr>
        <w:t>人としての決算期間で記載）。</w:t>
      </w:r>
    </w:p>
    <w:p w14:paraId="56AE0FF3" w14:textId="77777777" w:rsidR="005F2634" w:rsidRPr="00096F91" w:rsidRDefault="005F2634" w:rsidP="005F2634">
      <w:pPr>
        <w:ind w:firstLineChars="400" w:firstLine="844"/>
        <w:rPr>
          <w:rFonts w:hint="default"/>
          <w:sz w:val="21"/>
          <w:szCs w:val="21"/>
          <w:u w:val="single"/>
        </w:rPr>
      </w:pPr>
      <w:r w:rsidRPr="00096F91">
        <w:rPr>
          <w:sz w:val="21"/>
          <w:szCs w:val="21"/>
          <w:u w:val="single"/>
        </w:rPr>
        <w:t>② 設立から間がなく一度も決算期を迎えていない場合は、「売上高」は「０円」</w:t>
      </w:r>
    </w:p>
    <w:p w14:paraId="6EA6B970" w14:textId="77777777" w:rsidR="005F2634" w:rsidRPr="00096F91" w:rsidRDefault="005F2634" w:rsidP="005F2634">
      <w:pPr>
        <w:ind w:firstLineChars="450" w:firstLine="949"/>
        <w:jc w:val="left"/>
        <w:rPr>
          <w:rFonts w:hint="default"/>
          <w:sz w:val="21"/>
          <w:szCs w:val="21"/>
        </w:rPr>
      </w:pPr>
      <w:r w:rsidRPr="00096F91">
        <w:rPr>
          <w:sz w:val="21"/>
          <w:szCs w:val="21"/>
          <w:u w:val="single"/>
        </w:rPr>
        <w:t>と記載するとともに</w:t>
      </w:r>
      <w:r w:rsidRPr="00096F91">
        <w:rPr>
          <w:rFonts w:hint="default"/>
          <w:sz w:val="21"/>
          <w:szCs w:val="21"/>
          <w:u w:val="single"/>
        </w:rPr>
        <w:t>、</w:t>
      </w:r>
      <w:r w:rsidRPr="00096F91">
        <w:rPr>
          <w:sz w:val="21"/>
          <w:szCs w:val="21"/>
          <w:u w:val="single"/>
        </w:rPr>
        <w:t>決算期間</w:t>
      </w:r>
      <w:r w:rsidRPr="00096F91">
        <w:rPr>
          <w:rFonts w:hint="default"/>
          <w:sz w:val="21"/>
          <w:szCs w:val="21"/>
          <w:u w:val="single"/>
        </w:rPr>
        <w:t>(月数)も「０か月」と記載してください。</w:t>
      </w:r>
    </w:p>
    <w:p w14:paraId="0D24E791" w14:textId="77777777" w:rsidR="001F32CD" w:rsidRPr="001F32CD" w:rsidRDefault="001F32CD" w:rsidP="001F32CD">
      <w:pPr>
        <w:jc w:val="left"/>
        <w:rPr>
          <w:rFonts w:hint="default"/>
        </w:rPr>
      </w:pPr>
      <w:r w:rsidRPr="001F32CD">
        <w:t>《すべての申請者が回答（必須）》</w:t>
      </w:r>
    </w:p>
    <w:tbl>
      <w:tblPr>
        <w:tblW w:w="9634" w:type="dxa"/>
        <w:tblInd w:w="104" w:type="dxa"/>
        <w:tblLayout w:type="fixed"/>
        <w:tblCellMar>
          <w:left w:w="99" w:type="dxa"/>
          <w:right w:w="99" w:type="dxa"/>
        </w:tblCellMar>
        <w:tblLook w:val="04A0" w:firstRow="1" w:lastRow="0" w:firstColumn="1" w:lastColumn="0" w:noHBand="0" w:noVBand="1"/>
      </w:tblPr>
      <w:tblGrid>
        <w:gridCol w:w="6658"/>
        <w:gridCol w:w="425"/>
        <w:gridCol w:w="992"/>
        <w:gridCol w:w="439"/>
        <w:gridCol w:w="1120"/>
      </w:tblGrid>
      <w:tr w:rsidR="001F32CD" w:rsidRPr="001F32CD" w14:paraId="0AB21249" w14:textId="77777777" w:rsidTr="001F32CD">
        <w:trPr>
          <w:trHeight w:val="360"/>
        </w:trPr>
        <w:tc>
          <w:tcPr>
            <w:tcW w:w="66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D44C1D"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当該申請事業に係る他事業による補助を</w:t>
            </w:r>
            <w:r w:rsidRPr="001F32CD">
              <w:rPr>
                <w:rFonts w:cs="ＭＳ Ｐゴシック" w:hint="default"/>
                <w:szCs w:val="24"/>
              </w:rPr>
              <w:t>受けているか否か</w:t>
            </w:r>
          </w:p>
        </w:tc>
        <w:tc>
          <w:tcPr>
            <w:tcW w:w="425" w:type="dxa"/>
            <w:vMerge w:val="restart"/>
            <w:tcBorders>
              <w:top w:val="single" w:sz="4" w:space="0" w:color="auto"/>
              <w:left w:val="single" w:sz="4" w:space="0" w:color="auto"/>
              <w:bottom w:val="single" w:sz="4" w:space="0" w:color="000000"/>
              <w:right w:val="nil"/>
            </w:tcBorders>
            <w:shd w:val="clear" w:color="auto" w:fill="auto"/>
            <w:vAlign w:val="center"/>
            <w:hideMark/>
          </w:tcPr>
          <w:p w14:paraId="7A78D557" w14:textId="77777777" w:rsidR="001F32CD" w:rsidRPr="001F32CD" w:rsidRDefault="001F32CD" w:rsidP="001F32CD">
            <w:pPr>
              <w:widowControl/>
              <w:overflowPunct/>
              <w:jc w:val="left"/>
              <w:textAlignment w:val="auto"/>
              <w:rPr>
                <w:rFonts w:cs="ＭＳ Ｐゴシック"/>
                <w:sz w:val="22"/>
                <w:szCs w:val="22"/>
              </w:rPr>
            </w:pPr>
            <w:r w:rsidRPr="001F32CD">
              <w:rPr>
                <w:rFonts w:cs="ＭＳ Ｐゴシック"/>
                <w:sz w:val="22"/>
                <w:szCs w:val="22"/>
              </w:rPr>
              <w:t>□</w:t>
            </w:r>
          </w:p>
        </w:tc>
        <w:tc>
          <w:tcPr>
            <w:tcW w:w="992" w:type="dxa"/>
            <w:vMerge w:val="restart"/>
            <w:tcBorders>
              <w:top w:val="single" w:sz="4" w:space="0" w:color="auto"/>
              <w:left w:val="nil"/>
              <w:bottom w:val="single" w:sz="4" w:space="0" w:color="000000"/>
              <w:right w:val="single" w:sz="4" w:space="0" w:color="auto"/>
            </w:tcBorders>
            <w:shd w:val="clear" w:color="auto" w:fill="auto"/>
            <w:vAlign w:val="center"/>
            <w:hideMark/>
          </w:tcPr>
          <w:p w14:paraId="089D5E86"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受けている</w:t>
            </w:r>
          </w:p>
        </w:tc>
        <w:tc>
          <w:tcPr>
            <w:tcW w:w="439" w:type="dxa"/>
            <w:vMerge w:val="restart"/>
            <w:tcBorders>
              <w:top w:val="single" w:sz="4" w:space="0" w:color="auto"/>
              <w:left w:val="single" w:sz="4" w:space="0" w:color="auto"/>
              <w:bottom w:val="single" w:sz="4" w:space="0" w:color="000000"/>
              <w:right w:val="nil"/>
            </w:tcBorders>
            <w:shd w:val="clear" w:color="auto" w:fill="auto"/>
            <w:vAlign w:val="center"/>
            <w:hideMark/>
          </w:tcPr>
          <w:p w14:paraId="183FEE28"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w:t>
            </w:r>
          </w:p>
        </w:tc>
        <w:tc>
          <w:tcPr>
            <w:tcW w:w="1120" w:type="dxa"/>
            <w:vMerge w:val="restart"/>
            <w:tcBorders>
              <w:top w:val="single" w:sz="4" w:space="0" w:color="auto"/>
              <w:left w:val="nil"/>
              <w:bottom w:val="single" w:sz="4" w:space="0" w:color="000000"/>
              <w:right w:val="single" w:sz="4" w:space="0" w:color="auto"/>
            </w:tcBorders>
            <w:shd w:val="clear" w:color="auto" w:fill="auto"/>
            <w:vAlign w:val="center"/>
            <w:hideMark/>
          </w:tcPr>
          <w:p w14:paraId="67A04633"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Cs w:val="24"/>
              </w:rPr>
            </w:pPr>
            <w:r w:rsidRPr="001F32CD">
              <w:rPr>
                <w:rFonts w:ascii="ＭＳ ゴシック" w:eastAsia="ＭＳ ゴシック" w:hAnsi="ＭＳ ゴシック" w:cs="ＭＳ Ｐゴシック"/>
                <w:szCs w:val="24"/>
              </w:rPr>
              <w:t xml:space="preserve"> 受けて</w:t>
            </w:r>
            <w:r w:rsidRPr="001F32CD">
              <w:rPr>
                <w:rFonts w:ascii="ＭＳ ゴシック" w:eastAsia="ＭＳ ゴシック" w:hAnsi="ＭＳ ゴシック" w:cs="ＭＳ Ｐゴシック"/>
                <w:szCs w:val="24"/>
              </w:rPr>
              <w:br/>
              <w:t xml:space="preserve"> いない</w:t>
            </w:r>
          </w:p>
        </w:tc>
      </w:tr>
      <w:tr w:rsidR="001F32CD" w:rsidRPr="001F32CD" w14:paraId="46659BC9" w14:textId="77777777" w:rsidTr="001F32CD">
        <w:trPr>
          <w:trHeight w:val="331"/>
        </w:trPr>
        <w:tc>
          <w:tcPr>
            <w:tcW w:w="6658" w:type="dxa"/>
            <w:vMerge/>
            <w:tcBorders>
              <w:top w:val="single" w:sz="4" w:space="0" w:color="auto"/>
              <w:left w:val="single" w:sz="4" w:space="0" w:color="auto"/>
              <w:bottom w:val="single" w:sz="4" w:space="0" w:color="000000"/>
              <w:right w:val="single" w:sz="4" w:space="0" w:color="auto"/>
            </w:tcBorders>
            <w:vAlign w:val="center"/>
            <w:hideMark/>
          </w:tcPr>
          <w:p w14:paraId="6C742261" w14:textId="77777777" w:rsidR="001F32CD" w:rsidRPr="001F32CD" w:rsidRDefault="001F32CD" w:rsidP="001F32CD">
            <w:pPr>
              <w:widowControl/>
              <w:overflowPunct/>
              <w:jc w:val="left"/>
              <w:textAlignment w:val="auto"/>
              <w:rPr>
                <w:rFonts w:cs="ＭＳ Ｐゴシック"/>
                <w:szCs w:val="24"/>
              </w:rPr>
            </w:pPr>
          </w:p>
        </w:tc>
        <w:tc>
          <w:tcPr>
            <w:tcW w:w="425" w:type="dxa"/>
            <w:vMerge/>
            <w:tcBorders>
              <w:top w:val="single" w:sz="4" w:space="0" w:color="auto"/>
              <w:left w:val="single" w:sz="4" w:space="0" w:color="auto"/>
              <w:bottom w:val="single" w:sz="4" w:space="0" w:color="000000"/>
              <w:right w:val="nil"/>
            </w:tcBorders>
            <w:vAlign w:val="center"/>
            <w:hideMark/>
          </w:tcPr>
          <w:p w14:paraId="3E57D55B" w14:textId="77777777" w:rsidR="001F32CD" w:rsidRPr="001F32CD" w:rsidRDefault="001F32CD" w:rsidP="001F32CD">
            <w:pPr>
              <w:widowControl/>
              <w:overflowPunct/>
              <w:jc w:val="left"/>
              <w:textAlignment w:val="auto"/>
              <w:rPr>
                <w:rFonts w:cs="ＭＳ Ｐゴシック"/>
                <w:szCs w:val="24"/>
              </w:rPr>
            </w:pPr>
          </w:p>
        </w:tc>
        <w:tc>
          <w:tcPr>
            <w:tcW w:w="992" w:type="dxa"/>
            <w:vMerge/>
            <w:tcBorders>
              <w:top w:val="single" w:sz="4" w:space="0" w:color="auto"/>
              <w:left w:val="nil"/>
              <w:bottom w:val="single" w:sz="4" w:space="0" w:color="000000"/>
              <w:right w:val="single" w:sz="4" w:space="0" w:color="auto"/>
            </w:tcBorders>
            <w:vAlign w:val="center"/>
            <w:hideMark/>
          </w:tcPr>
          <w:p w14:paraId="4AA0D01C" w14:textId="77777777" w:rsidR="001F32CD" w:rsidRPr="001F32CD" w:rsidRDefault="001F32CD" w:rsidP="001F32CD">
            <w:pPr>
              <w:widowControl/>
              <w:overflowPunct/>
              <w:jc w:val="left"/>
              <w:textAlignment w:val="auto"/>
              <w:rPr>
                <w:rFonts w:cs="ＭＳ Ｐゴシック"/>
                <w:sz w:val="22"/>
                <w:szCs w:val="22"/>
              </w:rPr>
            </w:pPr>
          </w:p>
        </w:tc>
        <w:tc>
          <w:tcPr>
            <w:tcW w:w="439" w:type="dxa"/>
            <w:vMerge/>
            <w:tcBorders>
              <w:top w:val="single" w:sz="4" w:space="0" w:color="auto"/>
              <w:left w:val="single" w:sz="4" w:space="0" w:color="auto"/>
              <w:bottom w:val="single" w:sz="4" w:space="0" w:color="000000"/>
              <w:right w:val="nil"/>
            </w:tcBorders>
            <w:vAlign w:val="center"/>
            <w:hideMark/>
          </w:tcPr>
          <w:p w14:paraId="165CAA06" w14:textId="77777777" w:rsidR="001F32CD" w:rsidRPr="001F32CD" w:rsidRDefault="001F32CD" w:rsidP="001F32CD">
            <w:pPr>
              <w:widowControl/>
              <w:overflowPunct/>
              <w:jc w:val="left"/>
              <w:textAlignment w:val="auto"/>
              <w:rPr>
                <w:rFonts w:cs="ＭＳ Ｐゴシック"/>
                <w:szCs w:val="24"/>
              </w:rPr>
            </w:pPr>
          </w:p>
        </w:tc>
        <w:tc>
          <w:tcPr>
            <w:tcW w:w="1120" w:type="dxa"/>
            <w:vMerge/>
            <w:tcBorders>
              <w:top w:val="single" w:sz="4" w:space="0" w:color="auto"/>
              <w:left w:val="nil"/>
              <w:bottom w:val="single" w:sz="4" w:space="0" w:color="000000"/>
              <w:right w:val="single" w:sz="4" w:space="0" w:color="auto"/>
            </w:tcBorders>
            <w:vAlign w:val="center"/>
            <w:hideMark/>
          </w:tcPr>
          <w:p w14:paraId="7BF37893"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 w:val="22"/>
                <w:szCs w:val="22"/>
              </w:rPr>
            </w:pPr>
          </w:p>
        </w:tc>
      </w:tr>
      <w:tr w:rsidR="001F32CD" w:rsidRPr="001F32CD" w14:paraId="46123426" w14:textId="77777777" w:rsidTr="001F32CD">
        <w:trPr>
          <w:trHeight w:val="360"/>
        </w:trPr>
        <w:tc>
          <w:tcPr>
            <w:tcW w:w="9634"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43163594" w14:textId="77777777" w:rsidR="001F32CD" w:rsidRPr="00E7029C" w:rsidRDefault="001F32CD" w:rsidP="001F32CD">
            <w:pPr>
              <w:widowControl/>
              <w:overflowPunct/>
              <w:jc w:val="left"/>
              <w:textAlignment w:val="auto"/>
              <w:rPr>
                <w:rFonts w:cs="ＭＳ Ｐゴシック"/>
                <w:sz w:val="21"/>
                <w:szCs w:val="21"/>
              </w:rPr>
            </w:pPr>
            <w:r w:rsidRPr="00E7029C">
              <w:rPr>
                <w:rFonts w:cs="ＭＳ Ｐゴシック"/>
                <w:sz w:val="21"/>
                <w:szCs w:val="21"/>
              </w:rPr>
              <w:t>他事業による補助やその他の支援を受けている場合、具体の事業名とその内容を記載してください。</w:t>
            </w:r>
          </w:p>
        </w:tc>
      </w:tr>
      <w:tr w:rsidR="001F32CD" w:rsidRPr="001F32CD" w14:paraId="14A13746" w14:textId="77777777" w:rsidTr="001F32CD">
        <w:trPr>
          <w:trHeight w:val="360"/>
        </w:trPr>
        <w:tc>
          <w:tcPr>
            <w:tcW w:w="963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677749" w14:textId="77777777" w:rsidR="00E7029C" w:rsidRDefault="001F32CD" w:rsidP="001F32CD">
            <w:pPr>
              <w:widowControl/>
              <w:overflowPunct/>
              <w:jc w:val="left"/>
              <w:textAlignment w:val="auto"/>
              <w:rPr>
                <w:rFonts w:cs="ＭＳ Ｐゴシック"/>
                <w:szCs w:val="24"/>
              </w:rPr>
            </w:pPr>
            <w:r w:rsidRPr="001F32CD">
              <w:rPr>
                <w:rFonts w:cs="ＭＳ Ｐゴシック"/>
                <w:szCs w:val="24"/>
              </w:rPr>
              <w:t xml:space="preserve">　</w:t>
            </w:r>
          </w:p>
          <w:p w14:paraId="7358116B" w14:textId="77777777" w:rsidR="00E7029C" w:rsidRPr="001F32CD" w:rsidRDefault="00E7029C" w:rsidP="001F32CD">
            <w:pPr>
              <w:widowControl/>
              <w:overflowPunct/>
              <w:jc w:val="left"/>
              <w:textAlignment w:val="auto"/>
              <w:rPr>
                <w:rFonts w:cs="ＭＳ Ｐゴシック"/>
                <w:szCs w:val="24"/>
              </w:rPr>
            </w:pPr>
          </w:p>
        </w:tc>
      </w:tr>
      <w:tr w:rsidR="001F32CD" w:rsidRPr="001F32CD" w14:paraId="28EA86EA" w14:textId="77777777" w:rsidTr="001F32CD">
        <w:trPr>
          <w:trHeight w:val="331"/>
        </w:trPr>
        <w:tc>
          <w:tcPr>
            <w:tcW w:w="9634" w:type="dxa"/>
            <w:gridSpan w:val="5"/>
            <w:vMerge/>
            <w:tcBorders>
              <w:top w:val="single" w:sz="4" w:space="0" w:color="auto"/>
              <w:left w:val="single" w:sz="4" w:space="0" w:color="auto"/>
              <w:bottom w:val="single" w:sz="4" w:space="0" w:color="000000"/>
              <w:right w:val="single" w:sz="4" w:space="0" w:color="000000"/>
            </w:tcBorders>
            <w:vAlign w:val="center"/>
            <w:hideMark/>
          </w:tcPr>
          <w:p w14:paraId="07D24695" w14:textId="77777777" w:rsidR="001F32CD" w:rsidRPr="001F32CD" w:rsidRDefault="001F32CD" w:rsidP="001F32CD">
            <w:pPr>
              <w:widowControl/>
              <w:overflowPunct/>
              <w:jc w:val="left"/>
              <w:textAlignment w:val="auto"/>
              <w:rPr>
                <w:rFonts w:cs="ＭＳ Ｐゴシック"/>
                <w:szCs w:val="24"/>
              </w:rPr>
            </w:pPr>
          </w:p>
        </w:tc>
      </w:tr>
    </w:tbl>
    <w:p w14:paraId="48468F1B" w14:textId="77777777" w:rsidR="001F32CD" w:rsidRPr="001F32CD" w:rsidRDefault="001F32CD" w:rsidP="001F32CD">
      <w:pPr>
        <w:rPr>
          <w:rFonts w:hint="default"/>
        </w:rPr>
      </w:pPr>
    </w:p>
    <w:tbl>
      <w:tblPr>
        <w:tblW w:w="9634" w:type="dxa"/>
        <w:tblInd w:w="104" w:type="dxa"/>
        <w:tblLayout w:type="fixed"/>
        <w:tblCellMar>
          <w:left w:w="99" w:type="dxa"/>
          <w:right w:w="99" w:type="dxa"/>
        </w:tblCellMar>
        <w:tblLook w:val="04A0" w:firstRow="1" w:lastRow="0" w:firstColumn="1" w:lastColumn="0" w:noHBand="0" w:noVBand="1"/>
      </w:tblPr>
      <w:tblGrid>
        <w:gridCol w:w="6658"/>
        <w:gridCol w:w="425"/>
        <w:gridCol w:w="992"/>
        <w:gridCol w:w="439"/>
        <w:gridCol w:w="1120"/>
      </w:tblGrid>
      <w:tr w:rsidR="001F32CD" w:rsidRPr="001F32CD" w14:paraId="47A88524" w14:textId="77777777" w:rsidTr="001F32CD">
        <w:trPr>
          <w:trHeight w:val="360"/>
        </w:trPr>
        <w:tc>
          <w:tcPr>
            <w:tcW w:w="665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ECDF51"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補助対象事業として取り組むものが、風俗営業法第２条に該当するか否か</w:t>
            </w:r>
          </w:p>
        </w:tc>
        <w:tc>
          <w:tcPr>
            <w:tcW w:w="425" w:type="dxa"/>
            <w:vMerge w:val="restart"/>
            <w:tcBorders>
              <w:top w:val="single" w:sz="4" w:space="0" w:color="auto"/>
              <w:left w:val="single" w:sz="4" w:space="0" w:color="auto"/>
              <w:bottom w:val="single" w:sz="4" w:space="0" w:color="000000"/>
              <w:right w:val="nil"/>
            </w:tcBorders>
            <w:shd w:val="clear" w:color="auto" w:fill="auto"/>
            <w:vAlign w:val="center"/>
            <w:hideMark/>
          </w:tcPr>
          <w:p w14:paraId="7B3FFE77"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w:t>
            </w:r>
          </w:p>
        </w:tc>
        <w:tc>
          <w:tcPr>
            <w:tcW w:w="992" w:type="dxa"/>
            <w:vMerge w:val="restart"/>
            <w:tcBorders>
              <w:top w:val="single" w:sz="4" w:space="0" w:color="auto"/>
              <w:left w:val="nil"/>
              <w:bottom w:val="single" w:sz="4" w:space="0" w:color="000000"/>
              <w:right w:val="single" w:sz="4" w:space="0" w:color="auto"/>
            </w:tcBorders>
            <w:shd w:val="clear" w:color="auto" w:fill="auto"/>
            <w:vAlign w:val="center"/>
            <w:hideMark/>
          </w:tcPr>
          <w:p w14:paraId="6112057A" w14:textId="77777777" w:rsidR="001F32CD" w:rsidRPr="001F32CD" w:rsidRDefault="001F32CD" w:rsidP="001F32CD">
            <w:pPr>
              <w:widowControl/>
              <w:overflowPunct/>
              <w:jc w:val="left"/>
              <w:textAlignment w:val="auto"/>
              <w:rPr>
                <w:rFonts w:cs="ＭＳ Ｐゴシック"/>
                <w:sz w:val="22"/>
                <w:szCs w:val="22"/>
              </w:rPr>
            </w:pPr>
            <w:r w:rsidRPr="001F32CD">
              <w:rPr>
                <w:rFonts w:cs="ＭＳ Ｐゴシック"/>
                <w:sz w:val="22"/>
                <w:szCs w:val="22"/>
              </w:rPr>
              <w:t xml:space="preserve"> 該当する</w:t>
            </w:r>
          </w:p>
        </w:tc>
        <w:tc>
          <w:tcPr>
            <w:tcW w:w="439" w:type="dxa"/>
            <w:vMerge w:val="restart"/>
            <w:tcBorders>
              <w:top w:val="single" w:sz="4" w:space="0" w:color="auto"/>
              <w:left w:val="single" w:sz="4" w:space="0" w:color="auto"/>
              <w:bottom w:val="single" w:sz="4" w:space="0" w:color="000000"/>
              <w:right w:val="nil"/>
            </w:tcBorders>
            <w:shd w:val="clear" w:color="auto" w:fill="auto"/>
            <w:vAlign w:val="center"/>
            <w:hideMark/>
          </w:tcPr>
          <w:p w14:paraId="0B69090B"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w:t>
            </w:r>
          </w:p>
        </w:tc>
        <w:tc>
          <w:tcPr>
            <w:tcW w:w="1120" w:type="dxa"/>
            <w:vMerge w:val="restart"/>
            <w:tcBorders>
              <w:top w:val="single" w:sz="4" w:space="0" w:color="auto"/>
              <w:left w:val="nil"/>
              <w:bottom w:val="single" w:sz="4" w:space="0" w:color="000000"/>
              <w:right w:val="single" w:sz="4" w:space="0" w:color="auto"/>
            </w:tcBorders>
            <w:shd w:val="clear" w:color="auto" w:fill="auto"/>
            <w:vAlign w:val="center"/>
            <w:hideMark/>
          </w:tcPr>
          <w:p w14:paraId="578C97CD"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 w:val="22"/>
                <w:szCs w:val="22"/>
              </w:rPr>
            </w:pPr>
            <w:r w:rsidRPr="001F32CD">
              <w:rPr>
                <w:rFonts w:ascii="ＭＳ ゴシック" w:eastAsia="ＭＳ ゴシック" w:hAnsi="ＭＳ ゴシック" w:cs="ＭＳ Ｐゴシック"/>
                <w:sz w:val="22"/>
                <w:szCs w:val="22"/>
              </w:rPr>
              <w:t xml:space="preserve"> 該当</w:t>
            </w:r>
            <w:r w:rsidRPr="001F32CD">
              <w:rPr>
                <w:rFonts w:ascii="ＭＳ ゴシック" w:eastAsia="ＭＳ ゴシック" w:hAnsi="ＭＳ ゴシック" w:cs="ＭＳ Ｐゴシック"/>
                <w:sz w:val="22"/>
                <w:szCs w:val="22"/>
              </w:rPr>
              <w:br/>
              <w:t xml:space="preserve"> しない</w:t>
            </w:r>
          </w:p>
        </w:tc>
      </w:tr>
      <w:tr w:rsidR="001F32CD" w:rsidRPr="001F32CD" w14:paraId="726D662C" w14:textId="77777777" w:rsidTr="001F32CD">
        <w:trPr>
          <w:trHeight w:val="360"/>
        </w:trPr>
        <w:tc>
          <w:tcPr>
            <w:tcW w:w="6658" w:type="dxa"/>
            <w:vMerge/>
            <w:tcBorders>
              <w:top w:val="single" w:sz="4" w:space="0" w:color="auto"/>
              <w:left w:val="single" w:sz="4" w:space="0" w:color="auto"/>
              <w:bottom w:val="single" w:sz="4" w:space="0" w:color="000000"/>
              <w:right w:val="single" w:sz="4" w:space="0" w:color="000000"/>
            </w:tcBorders>
            <w:vAlign w:val="center"/>
            <w:hideMark/>
          </w:tcPr>
          <w:p w14:paraId="27087E9C" w14:textId="77777777" w:rsidR="001F32CD" w:rsidRPr="001F32CD" w:rsidRDefault="001F32CD" w:rsidP="001F32CD">
            <w:pPr>
              <w:widowControl/>
              <w:overflowPunct/>
              <w:jc w:val="left"/>
              <w:textAlignment w:val="auto"/>
              <w:rPr>
                <w:rFonts w:cs="ＭＳ Ｐゴシック"/>
                <w:szCs w:val="24"/>
              </w:rPr>
            </w:pPr>
          </w:p>
        </w:tc>
        <w:tc>
          <w:tcPr>
            <w:tcW w:w="425" w:type="dxa"/>
            <w:vMerge/>
            <w:tcBorders>
              <w:top w:val="single" w:sz="4" w:space="0" w:color="auto"/>
              <w:left w:val="single" w:sz="4" w:space="0" w:color="auto"/>
              <w:bottom w:val="single" w:sz="4" w:space="0" w:color="000000"/>
              <w:right w:val="nil"/>
            </w:tcBorders>
            <w:vAlign w:val="center"/>
            <w:hideMark/>
          </w:tcPr>
          <w:p w14:paraId="0BEDF9EC" w14:textId="77777777" w:rsidR="001F32CD" w:rsidRPr="001F32CD" w:rsidRDefault="001F32CD" w:rsidP="001F32CD">
            <w:pPr>
              <w:widowControl/>
              <w:overflowPunct/>
              <w:jc w:val="left"/>
              <w:textAlignment w:val="auto"/>
              <w:rPr>
                <w:rFonts w:cs="ＭＳ Ｐゴシック"/>
                <w:szCs w:val="24"/>
              </w:rPr>
            </w:pPr>
          </w:p>
        </w:tc>
        <w:tc>
          <w:tcPr>
            <w:tcW w:w="992" w:type="dxa"/>
            <w:vMerge/>
            <w:tcBorders>
              <w:top w:val="single" w:sz="4" w:space="0" w:color="auto"/>
              <w:left w:val="nil"/>
              <w:bottom w:val="single" w:sz="4" w:space="0" w:color="000000"/>
              <w:right w:val="single" w:sz="4" w:space="0" w:color="auto"/>
            </w:tcBorders>
            <w:vAlign w:val="center"/>
            <w:hideMark/>
          </w:tcPr>
          <w:p w14:paraId="43997EA4" w14:textId="77777777" w:rsidR="001F32CD" w:rsidRPr="001F32CD" w:rsidRDefault="001F32CD" w:rsidP="001F32CD">
            <w:pPr>
              <w:widowControl/>
              <w:overflowPunct/>
              <w:jc w:val="left"/>
              <w:textAlignment w:val="auto"/>
              <w:rPr>
                <w:rFonts w:cs="ＭＳ Ｐゴシック"/>
                <w:sz w:val="22"/>
                <w:szCs w:val="22"/>
              </w:rPr>
            </w:pPr>
          </w:p>
        </w:tc>
        <w:tc>
          <w:tcPr>
            <w:tcW w:w="439" w:type="dxa"/>
            <w:vMerge/>
            <w:tcBorders>
              <w:top w:val="single" w:sz="4" w:space="0" w:color="auto"/>
              <w:left w:val="single" w:sz="4" w:space="0" w:color="auto"/>
              <w:bottom w:val="single" w:sz="4" w:space="0" w:color="000000"/>
              <w:right w:val="nil"/>
            </w:tcBorders>
            <w:vAlign w:val="center"/>
            <w:hideMark/>
          </w:tcPr>
          <w:p w14:paraId="729C4459" w14:textId="77777777" w:rsidR="001F32CD" w:rsidRPr="001F32CD" w:rsidRDefault="001F32CD" w:rsidP="001F32CD">
            <w:pPr>
              <w:widowControl/>
              <w:overflowPunct/>
              <w:jc w:val="left"/>
              <w:textAlignment w:val="auto"/>
              <w:rPr>
                <w:rFonts w:cs="ＭＳ Ｐゴシック"/>
                <w:szCs w:val="24"/>
              </w:rPr>
            </w:pPr>
          </w:p>
        </w:tc>
        <w:tc>
          <w:tcPr>
            <w:tcW w:w="1120" w:type="dxa"/>
            <w:vMerge/>
            <w:tcBorders>
              <w:top w:val="single" w:sz="4" w:space="0" w:color="auto"/>
              <w:left w:val="nil"/>
              <w:bottom w:val="single" w:sz="4" w:space="0" w:color="000000"/>
              <w:right w:val="single" w:sz="4" w:space="0" w:color="auto"/>
            </w:tcBorders>
            <w:vAlign w:val="center"/>
            <w:hideMark/>
          </w:tcPr>
          <w:p w14:paraId="6FF70450"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 w:val="22"/>
                <w:szCs w:val="22"/>
              </w:rPr>
            </w:pPr>
          </w:p>
        </w:tc>
      </w:tr>
    </w:tbl>
    <w:p w14:paraId="69F5A297" w14:textId="77777777" w:rsidR="001F32CD" w:rsidRPr="001F32CD" w:rsidRDefault="001F32CD" w:rsidP="001F32CD">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6658"/>
        <w:gridCol w:w="439"/>
        <w:gridCol w:w="978"/>
        <w:gridCol w:w="439"/>
        <w:gridCol w:w="1120"/>
      </w:tblGrid>
      <w:tr w:rsidR="001F32CD" w:rsidRPr="001F32CD" w14:paraId="67497E6C" w14:textId="77777777" w:rsidTr="001F32CD">
        <w:trPr>
          <w:trHeight w:val="360"/>
        </w:trPr>
        <w:tc>
          <w:tcPr>
            <w:tcW w:w="665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F6B5765" w14:textId="77777777" w:rsidR="001F32CD" w:rsidRPr="001F32CD" w:rsidRDefault="001F32CD" w:rsidP="001F32CD">
            <w:pPr>
              <w:widowControl/>
              <w:overflowPunct/>
              <w:jc w:val="left"/>
              <w:textAlignment w:val="auto"/>
              <w:rPr>
                <w:rFonts w:cs="ＭＳ Ｐゴシック" w:hint="default"/>
                <w:szCs w:val="24"/>
              </w:rPr>
            </w:pPr>
            <w:r w:rsidRPr="001F32CD">
              <w:rPr>
                <w:rFonts w:cs="ＭＳ Ｐゴシック"/>
                <w:szCs w:val="24"/>
              </w:rPr>
              <w:t>みなし大企業（公募要領</w:t>
            </w:r>
            <w:r w:rsidR="00BD4549">
              <w:rPr>
                <w:rFonts w:cs="ＭＳ Ｐゴシック"/>
                <w:szCs w:val="24"/>
              </w:rPr>
              <w:t>P63</w:t>
            </w:r>
            <w:r w:rsidRPr="001F32CD">
              <w:rPr>
                <w:rFonts w:cs="ＭＳ Ｐゴシック"/>
                <w:szCs w:val="24"/>
              </w:rPr>
              <w:t>「参考２」</w:t>
            </w:r>
            <w:r w:rsidR="0055438E">
              <w:rPr>
                <w:rFonts w:cs="ＭＳ Ｐゴシック"/>
                <w:szCs w:val="24"/>
              </w:rPr>
              <w:t>）</w:t>
            </w:r>
            <w:r w:rsidRPr="001F32CD">
              <w:rPr>
                <w:rFonts w:cs="ＭＳ Ｐゴシック"/>
                <w:szCs w:val="24"/>
              </w:rPr>
              <w:t>に該当するか否か</w:t>
            </w:r>
          </w:p>
        </w:tc>
        <w:tc>
          <w:tcPr>
            <w:tcW w:w="439" w:type="dxa"/>
            <w:vMerge w:val="restart"/>
            <w:tcBorders>
              <w:top w:val="single" w:sz="4" w:space="0" w:color="auto"/>
              <w:left w:val="single" w:sz="4" w:space="0" w:color="auto"/>
              <w:bottom w:val="single" w:sz="4" w:space="0" w:color="000000"/>
              <w:right w:val="nil"/>
            </w:tcBorders>
            <w:shd w:val="clear" w:color="auto" w:fill="auto"/>
            <w:vAlign w:val="center"/>
            <w:hideMark/>
          </w:tcPr>
          <w:p w14:paraId="24047DAF"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w:t>
            </w:r>
          </w:p>
        </w:tc>
        <w:tc>
          <w:tcPr>
            <w:tcW w:w="978" w:type="dxa"/>
            <w:vMerge w:val="restart"/>
            <w:tcBorders>
              <w:top w:val="single" w:sz="4" w:space="0" w:color="auto"/>
              <w:left w:val="nil"/>
              <w:bottom w:val="single" w:sz="4" w:space="0" w:color="000000"/>
              <w:right w:val="single" w:sz="4" w:space="0" w:color="auto"/>
            </w:tcBorders>
            <w:shd w:val="clear" w:color="auto" w:fill="auto"/>
            <w:vAlign w:val="center"/>
            <w:hideMark/>
          </w:tcPr>
          <w:p w14:paraId="5B565AB2" w14:textId="77777777" w:rsidR="001F32CD" w:rsidRPr="001F32CD" w:rsidRDefault="001F32CD" w:rsidP="001F32CD">
            <w:pPr>
              <w:widowControl/>
              <w:overflowPunct/>
              <w:jc w:val="left"/>
              <w:textAlignment w:val="auto"/>
              <w:rPr>
                <w:rFonts w:cs="ＭＳ Ｐゴシック"/>
                <w:sz w:val="22"/>
                <w:szCs w:val="22"/>
              </w:rPr>
            </w:pPr>
            <w:r w:rsidRPr="001F32CD">
              <w:rPr>
                <w:rFonts w:cs="ＭＳ Ｐゴシック"/>
                <w:sz w:val="22"/>
                <w:szCs w:val="22"/>
              </w:rPr>
              <w:t xml:space="preserve"> 該当する</w:t>
            </w:r>
          </w:p>
        </w:tc>
        <w:tc>
          <w:tcPr>
            <w:tcW w:w="439" w:type="dxa"/>
            <w:vMerge w:val="restart"/>
            <w:tcBorders>
              <w:top w:val="single" w:sz="4" w:space="0" w:color="auto"/>
              <w:left w:val="single" w:sz="4" w:space="0" w:color="auto"/>
              <w:bottom w:val="single" w:sz="4" w:space="0" w:color="000000"/>
              <w:right w:val="nil"/>
            </w:tcBorders>
            <w:shd w:val="clear" w:color="auto" w:fill="auto"/>
            <w:vAlign w:val="center"/>
            <w:hideMark/>
          </w:tcPr>
          <w:p w14:paraId="1AE23A61" w14:textId="77777777" w:rsidR="001F32CD" w:rsidRPr="001F32CD" w:rsidRDefault="001F32CD" w:rsidP="001F32CD">
            <w:pPr>
              <w:widowControl/>
              <w:overflowPunct/>
              <w:jc w:val="left"/>
              <w:textAlignment w:val="auto"/>
              <w:rPr>
                <w:rFonts w:cs="ＭＳ Ｐゴシック"/>
                <w:szCs w:val="24"/>
              </w:rPr>
            </w:pPr>
            <w:r w:rsidRPr="001F32CD">
              <w:rPr>
                <w:rFonts w:cs="ＭＳ Ｐゴシック"/>
                <w:szCs w:val="24"/>
              </w:rPr>
              <w:t>□</w:t>
            </w:r>
          </w:p>
        </w:tc>
        <w:tc>
          <w:tcPr>
            <w:tcW w:w="1120" w:type="dxa"/>
            <w:vMerge w:val="restart"/>
            <w:tcBorders>
              <w:top w:val="single" w:sz="4" w:space="0" w:color="auto"/>
              <w:left w:val="nil"/>
              <w:bottom w:val="single" w:sz="4" w:space="0" w:color="000000"/>
              <w:right w:val="single" w:sz="4" w:space="0" w:color="auto"/>
            </w:tcBorders>
            <w:shd w:val="clear" w:color="auto" w:fill="auto"/>
            <w:vAlign w:val="center"/>
            <w:hideMark/>
          </w:tcPr>
          <w:p w14:paraId="73E65B4D"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 w:val="22"/>
                <w:szCs w:val="22"/>
              </w:rPr>
            </w:pPr>
            <w:r w:rsidRPr="001F32CD">
              <w:rPr>
                <w:rFonts w:ascii="ＭＳ ゴシック" w:eastAsia="ＭＳ ゴシック" w:hAnsi="ＭＳ ゴシック" w:cs="ＭＳ Ｐゴシック"/>
                <w:sz w:val="22"/>
                <w:szCs w:val="22"/>
              </w:rPr>
              <w:t xml:space="preserve"> 該当</w:t>
            </w:r>
            <w:r w:rsidRPr="001F32CD">
              <w:rPr>
                <w:rFonts w:ascii="ＭＳ ゴシック" w:eastAsia="ＭＳ ゴシック" w:hAnsi="ＭＳ ゴシック" w:cs="ＭＳ Ｐゴシック"/>
                <w:sz w:val="22"/>
                <w:szCs w:val="22"/>
              </w:rPr>
              <w:br/>
              <w:t xml:space="preserve"> しない</w:t>
            </w:r>
          </w:p>
        </w:tc>
      </w:tr>
      <w:tr w:rsidR="001F32CD" w:rsidRPr="001F32CD" w14:paraId="6BB51C4F" w14:textId="77777777" w:rsidTr="001F32CD">
        <w:trPr>
          <w:trHeight w:val="360"/>
        </w:trPr>
        <w:tc>
          <w:tcPr>
            <w:tcW w:w="6658" w:type="dxa"/>
            <w:vMerge/>
            <w:tcBorders>
              <w:top w:val="single" w:sz="4" w:space="0" w:color="auto"/>
              <w:left w:val="single" w:sz="4" w:space="0" w:color="auto"/>
              <w:bottom w:val="single" w:sz="4" w:space="0" w:color="000000"/>
              <w:right w:val="single" w:sz="4" w:space="0" w:color="000000"/>
            </w:tcBorders>
            <w:vAlign w:val="center"/>
            <w:hideMark/>
          </w:tcPr>
          <w:p w14:paraId="0983F358" w14:textId="77777777" w:rsidR="001F32CD" w:rsidRPr="001F32CD" w:rsidRDefault="001F32CD" w:rsidP="001F32CD">
            <w:pPr>
              <w:widowControl/>
              <w:overflowPunct/>
              <w:jc w:val="left"/>
              <w:textAlignment w:val="auto"/>
              <w:rPr>
                <w:rFonts w:cs="ＭＳ Ｐゴシック"/>
                <w:szCs w:val="24"/>
              </w:rPr>
            </w:pPr>
          </w:p>
        </w:tc>
        <w:tc>
          <w:tcPr>
            <w:tcW w:w="439" w:type="dxa"/>
            <w:vMerge/>
            <w:tcBorders>
              <w:top w:val="single" w:sz="4" w:space="0" w:color="auto"/>
              <w:left w:val="single" w:sz="4" w:space="0" w:color="auto"/>
              <w:bottom w:val="single" w:sz="4" w:space="0" w:color="000000"/>
              <w:right w:val="nil"/>
            </w:tcBorders>
            <w:vAlign w:val="center"/>
            <w:hideMark/>
          </w:tcPr>
          <w:p w14:paraId="261B1EFB" w14:textId="77777777" w:rsidR="001F32CD" w:rsidRPr="001F32CD" w:rsidRDefault="001F32CD" w:rsidP="001F32CD">
            <w:pPr>
              <w:widowControl/>
              <w:overflowPunct/>
              <w:jc w:val="left"/>
              <w:textAlignment w:val="auto"/>
              <w:rPr>
                <w:rFonts w:cs="ＭＳ Ｐゴシック"/>
                <w:szCs w:val="24"/>
              </w:rPr>
            </w:pPr>
          </w:p>
        </w:tc>
        <w:tc>
          <w:tcPr>
            <w:tcW w:w="978" w:type="dxa"/>
            <w:vMerge/>
            <w:tcBorders>
              <w:top w:val="single" w:sz="4" w:space="0" w:color="auto"/>
              <w:left w:val="nil"/>
              <w:bottom w:val="single" w:sz="4" w:space="0" w:color="000000"/>
              <w:right w:val="single" w:sz="4" w:space="0" w:color="auto"/>
            </w:tcBorders>
            <w:vAlign w:val="center"/>
            <w:hideMark/>
          </w:tcPr>
          <w:p w14:paraId="79805CDF" w14:textId="77777777" w:rsidR="001F32CD" w:rsidRPr="001F32CD" w:rsidRDefault="001F32CD" w:rsidP="001F32CD">
            <w:pPr>
              <w:widowControl/>
              <w:overflowPunct/>
              <w:jc w:val="left"/>
              <w:textAlignment w:val="auto"/>
              <w:rPr>
                <w:rFonts w:cs="ＭＳ Ｐゴシック"/>
                <w:sz w:val="22"/>
                <w:szCs w:val="22"/>
              </w:rPr>
            </w:pPr>
          </w:p>
        </w:tc>
        <w:tc>
          <w:tcPr>
            <w:tcW w:w="439" w:type="dxa"/>
            <w:vMerge/>
            <w:tcBorders>
              <w:top w:val="single" w:sz="4" w:space="0" w:color="auto"/>
              <w:left w:val="single" w:sz="4" w:space="0" w:color="auto"/>
              <w:bottom w:val="single" w:sz="4" w:space="0" w:color="000000"/>
              <w:right w:val="nil"/>
            </w:tcBorders>
            <w:vAlign w:val="center"/>
            <w:hideMark/>
          </w:tcPr>
          <w:p w14:paraId="4C77C11C" w14:textId="77777777" w:rsidR="001F32CD" w:rsidRPr="001F32CD" w:rsidRDefault="001F32CD" w:rsidP="001F32CD">
            <w:pPr>
              <w:widowControl/>
              <w:overflowPunct/>
              <w:jc w:val="left"/>
              <w:textAlignment w:val="auto"/>
              <w:rPr>
                <w:rFonts w:cs="ＭＳ Ｐゴシック"/>
                <w:szCs w:val="24"/>
              </w:rPr>
            </w:pPr>
          </w:p>
        </w:tc>
        <w:tc>
          <w:tcPr>
            <w:tcW w:w="1120" w:type="dxa"/>
            <w:vMerge/>
            <w:tcBorders>
              <w:top w:val="single" w:sz="4" w:space="0" w:color="auto"/>
              <w:left w:val="nil"/>
              <w:bottom w:val="single" w:sz="4" w:space="0" w:color="000000"/>
              <w:right w:val="single" w:sz="4" w:space="0" w:color="auto"/>
            </w:tcBorders>
            <w:vAlign w:val="center"/>
            <w:hideMark/>
          </w:tcPr>
          <w:p w14:paraId="293830CE"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sz w:val="22"/>
                <w:szCs w:val="22"/>
              </w:rPr>
            </w:pPr>
          </w:p>
        </w:tc>
      </w:tr>
    </w:tbl>
    <w:p w14:paraId="1E0BFBDC" w14:textId="77777777" w:rsidR="001F32CD" w:rsidRPr="00096F91" w:rsidRDefault="00A52EF1" w:rsidP="001F32CD">
      <w:pPr>
        <w:jc w:val="center"/>
        <w:rPr>
          <w:rFonts w:hint="default"/>
          <w:b/>
          <w:sz w:val="28"/>
          <w:szCs w:val="28"/>
        </w:rPr>
      </w:pPr>
      <w:r w:rsidRPr="00096F91">
        <w:rPr>
          <w:noProof/>
        </w:rPr>
        <w:pict w14:anchorId="15DCC554">
          <v:rect id="正方形/長方形 1" o:spid="_x0000_s2091" style="position:absolute;left:0;text-align:left;margin-left:0;margin-top:33.1pt;width:141.9pt;height:29pt;z-index:29;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" fillcolor="#5b9bd5" strokecolor="#41719c" strokeweight="1pt">
            <v:textbox>
              <w:txbxContent>
                <w:p w14:paraId="0BAAB733" w14:textId="77777777" w:rsidR="00701308" w:rsidRPr="00BE2AAB" w:rsidRDefault="00701308" w:rsidP="001F32CD">
                  <w:pPr>
                    <w:pStyle w:val="Web"/>
                    <w:spacing w:before="0" w:beforeAutospacing="0" w:after="0" w:afterAutospacing="0"/>
                    <w:rPr>
                      <w:b/>
                    </w:rPr>
                  </w:pPr>
                  <w:r>
                    <w:rPr>
                      <w:rFonts w:ascii="Century" w:eastAsia="ＭＳ 明朝" w:hAnsi="ＭＳ 明朝" w:cs="Times New Roman" w:hint="eastAsia"/>
                      <w:b/>
                      <w:color w:val="FFFFFF"/>
                      <w:sz w:val="22"/>
                      <w:szCs w:val="22"/>
                      <w:eastAsianLayout w:id="1968956673"/>
                    </w:rPr>
                    <w:t>記載</w:t>
                  </w:r>
                  <w:r w:rsidRPr="00BE2AAB">
                    <w:rPr>
                      <w:rFonts w:ascii="Century" w:eastAsia="ＭＳ 明朝" w:hAnsi="ＭＳ 明朝" w:cs="Times New Roman" w:hint="eastAsia"/>
                      <w:b/>
                      <w:color w:val="FFFFFF"/>
                      <w:sz w:val="22"/>
                      <w:szCs w:val="22"/>
                      <w:eastAsianLayout w:id="1968956673"/>
                    </w:rPr>
                    <w:t>内容の説明です。</w:t>
                  </w:r>
                </w:p>
              </w:txbxContent>
            </v:textbox>
          </v:rect>
        </w:pict>
      </w:r>
      <w:r w:rsidR="001F32CD" w:rsidRPr="00096F91">
        <w:rPr>
          <w:b/>
          <w:sz w:val="28"/>
          <w:szCs w:val="28"/>
        </w:rPr>
        <w:t>【ふくしま小規模企業者等いきいき支援事業事務局提出用】</w:t>
      </w:r>
    </w:p>
    <w:p w14:paraId="4CC9F5D2" w14:textId="77777777" w:rsidR="001F32CD" w:rsidRPr="00096F91" w:rsidRDefault="001F32CD" w:rsidP="001F32CD">
      <w:pPr>
        <w:rPr>
          <w:rFonts w:hint="default"/>
        </w:rPr>
      </w:pPr>
    </w:p>
    <w:p w14:paraId="7AE85D64" w14:textId="77777777" w:rsidR="001F32CD" w:rsidRPr="00096F91" w:rsidRDefault="001F32CD" w:rsidP="001F32CD">
      <w:pPr>
        <w:ind w:firstLineChars="2400" w:firstLine="5783"/>
      </w:pPr>
      <w:r w:rsidRPr="00096F91">
        <w:t>（商店街枠</w:t>
      </w:r>
      <w:r w:rsidRPr="00096F91">
        <w:rPr>
          <w:rFonts w:hint="default"/>
        </w:rPr>
        <w:t xml:space="preserve"> 様式２－１ 商店街用）</w:t>
      </w:r>
    </w:p>
    <w:p w14:paraId="3F53B8F1" w14:textId="77777777" w:rsidR="001F32CD" w:rsidRPr="00096F91" w:rsidRDefault="001F32CD" w:rsidP="001F32CD">
      <w:pPr>
        <w:rPr>
          <w:rFonts w:hint="default"/>
        </w:rPr>
      </w:pPr>
    </w:p>
    <w:p w14:paraId="09EAD9E2" w14:textId="77777777" w:rsidR="001F32CD" w:rsidRPr="00096F91" w:rsidRDefault="001F32CD" w:rsidP="001F32CD">
      <w:pPr>
        <w:jc w:val="center"/>
        <w:rPr>
          <w:rFonts w:hint="default"/>
          <w:b/>
          <w:sz w:val="28"/>
          <w:szCs w:val="28"/>
        </w:rPr>
      </w:pPr>
      <w:r w:rsidRPr="00096F91">
        <w:rPr>
          <w:b/>
          <w:sz w:val="28"/>
          <w:szCs w:val="28"/>
        </w:rPr>
        <w:t>商店街等の機能高度化に関する計画書</w:t>
      </w:r>
    </w:p>
    <w:p w14:paraId="11B56EE6" w14:textId="77777777" w:rsidR="001F32CD" w:rsidRPr="00096F91" w:rsidRDefault="001F32CD" w:rsidP="001F32CD">
      <w:pPr>
        <w:ind w:firstLineChars="2500" w:firstLine="6024"/>
        <w:rPr>
          <w:u w:val="single"/>
        </w:rPr>
      </w:pPr>
      <w:r w:rsidRPr="00096F91">
        <w:t xml:space="preserve">名称　</w:t>
      </w:r>
      <w:r w:rsidRPr="00096F91">
        <w:rPr>
          <w:u w:val="single"/>
        </w:rPr>
        <w:t xml:space="preserve">○○商店街振興組合　</w:t>
      </w:r>
      <w:r w:rsidRPr="00096F91">
        <w:rPr>
          <w:rFonts w:hint="default"/>
          <w:u w:val="single"/>
        </w:rPr>
        <w:t xml:space="preserve">　　</w:t>
      </w:r>
    </w:p>
    <w:p w14:paraId="786C1F14" w14:textId="77777777" w:rsidR="001F32CD" w:rsidRPr="00096F91" w:rsidRDefault="001F32CD" w:rsidP="001F32CD">
      <w:pPr>
        <w:ind w:firstLineChars="2500" w:firstLine="6024"/>
      </w:pPr>
    </w:p>
    <w:tbl>
      <w:tblPr>
        <w:tblW w:w="9634" w:type="dxa"/>
        <w:tblInd w:w="104" w:type="dxa"/>
        <w:tblCellMar>
          <w:left w:w="99" w:type="dxa"/>
          <w:right w:w="99" w:type="dxa"/>
        </w:tblCellMar>
        <w:tblLook w:val="04A0" w:firstRow="1" w:lastRow="0" w:firstColumn="1" w:lastColumn="0" w:noHBand="0" w:noVBand="1"/>
      </w:tblPr>
      <w:tblGrid>
        <w:gridCol w:w="9634"/>
      </w:tblGrid>
      <w:tr w:rsidR="001F32CD" w:rsidRPr="00096F91" w14:paraId="50EEA2FF" w14:textId="77777777" w:rsidTr="001F32CD">
        <w:trPr>
          <w:trHeight w:val="25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F144F0"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１．商店街の概要</w:t>
            </w:r>
          </w:p>
        </w:tc>
      </w:tr>
      <w:tr w:rsidR="001F32CD" w:rsidRPr="00096F91" w14:paraId="638F43EA" w14:textId="77777777" w:rsidTr="001F32CD">
        <w:trPr>
          <w:trHeight w:val="331"/>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FFB7B" w14:textId="77777777" w:rsidR="00A52EF1" w:rsidRPr="00096F91" w:rsidRDefault="00A52EF1" w:rsidP="001F32CD">
            <w:pPr>
              <w:widowControl/>
              <w:overflowPunct/>
              <w:jc w:val="left"/>
              <w:textAlignment w:val="auto"/>
              <w:rPr>
                <w:rFonts w:cs="ＭＳ Ｐゴシック" w:hint="default"/>
                <w:szCs w:val="24"/>
              </w:rPr>
            </w:pPr>
          </w:p>
          <w:p w14:paraId="2A8F9EA3" w14:textId="77777777" w:rsidR="001F32CD" w:rsidRPr="00096F91" w:rsidRDefault="001F32CD" w:rsidP="001F32CD">
            <w:pPr>
              <w:widowControl/>
              <w:overflowPunct/>
              <w:jc w:val="left"/>
              <w:textAlignment w:val="auto"/>
              <w:rPr>
                <w:rFonts w:cs="ＭＳ Ｐゴシック"/>
                <w:szCs w:val="24"/>
              </w:rPr>
            </w:pPr>
            <w:r w:rsidRPr="00096F91">
              <w:rPr>
                <w:noProof/>
              </w:rPr>
              <w:pict w14:anchorId="518AD885">
                <v:rect id="_x0000_s2092" style="position:absolute;margin-left:7.25pt;margin-top:5.75pt;width:462.8pt;height:56.7pt;z-index: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" fillcolor="#5b9bd5" strokecolor="#41719c" strokeweight="1pt">
                  <v:textbox style="mso-next-textbox:#_x0000_s2092">
                    <w:txbxContent>
                      <w:p w14:paraId="34829E0F"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57184"/>
                          </w:rPr>
                          <w:t>※</w:t>
                        </w:r>
                        <w:r w:rsidRPr="00BE2AAB">
                          <w:rPr>
                            <w:rFonts w:ascii="Century" w:eastAsia="ＭＳ 明朝" w:hAnsi="ＭＳ 明朝" w:cs="Times New Roman" w:hint="eastAsia"/>
                            <w:b/>
                            <w:color w:val="FFFFFF"/>
                            <w:sz w:val="22"/>
                            <w:szCs w:val="22"/>
                            <w:eastAsianLayout w:id="1968957185"/>
                          </w:rPr>
                          <w:t>商店街がどのような店舗で構成され、どのような特徴を有しているのかお書きください。また、商店街を取り巻く現状、店舗構成や特徴の変化等について具体的にお書きください。</w:t>
                        </w:r>
                      </w:p>
                    </w:txbxContent>
                  </v:textbox>
                </v:rect>
              </w:pict>
            </w:r>
          </w:p>
          <w:p w14:paraId="62C59DEB" w14:textId="77777777" w:rsidR="001F32CD" w:rsidRPr="00096F91" w:rsidRDefault="001F32CD" w:rsidP="001F32CD">
            <w:pPr>
              <w:widowControl/>
              <w:overflowPunct/>
              <w:jc w:val="left"/>
              <w:textAlignment w:val="auto"/>
              <w:rPr>
                <w:rFonts w:cs="ＭＳ Ｐゴシック" w:hint="default"/>
                <w:szCs w:val="24"/>
              </w:rPr>
            </w:pPr>
          </w:p>
          <w:p w14:paraId="52481DE1" w14:textId="77777777" w:rsidR="001F32CD" w:rsidRPr="00096F91" w:rsidRDefault="001F32CD" w:rsidP="001F32CD">
            <w:pPr>
              <w:widowControl/>
              <w:overflowPunct/>
              <w:jc w:val="left"/>
              <w:textAlignment w:val="auto"/>
              <w:rPr>
                <w:rFonts w:cs="ＭＳ Ｐゴシック" w:hint="default"/>
                <w:szCs w:val="24"/>
              </w:rPr>
            </w:pPr>
          </w:p>
          <w:p w14:paraId="33AF34F4" w14:textId="77777777" w:rsidR="001F32CD" w:rsidRPr="00096F91" w:rsidRDefault="001F32CD" w:rsidP="001F32CD">
            <w:pPr>
              <w:widowControl/>
              <w:overflowPunct/>
              <w:jc w:val="left"/>
              <w:textAlignment w:val="auto"/>
              <w:rPr>
                <w:rFonts w:cs="ＭＳ Ｐゴシック"/>
                <w:szCs w:val="24"/>
              </w:rPr>
            </w:pPr>
          </w:p>
        </w:tc>
      </w:tr>
      <w:tr w:rsidR="001F32CD" w:rsidRPr="00096F91" w14:paraId="0646A7DE"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0A2D4898" w14:textId="77777777" w:rsidR="001F32CD" w:rsidRPr="00096F91" w:rsidRDefault="001F32CD" w:rsidP="001F32CD">
            <w:pPr>
              <w:widowControl/>
              <w:overflowPunct/>
              <w:jc w:val="left"/>
              <w:textAlignment w:val="auto"/>
              <w:rPr>
                <w:rFonts w:cs="ＭＳ Ｐゴシック"/>
                <w:szCs w:val="24"/>
              </w:rPr>
            </w:pPr>
          </w:p>
        </w:tc>
      </w:tr>
      <w:tr w:rsidR="001F32CD" w:rsidRPr="00096F91" w14:paraId="7F303F15"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FA2AF69" w14:textId="77777777" w:rsidR="001F32CD" w:rsidRPr="00096F91" w:rsidRDefault="001F32CD" w:rsidP="001F32CD">
            <w:pPr>
              <w:widowControl/>
              <w:overflowPunct/>
              <w:jc w:val="left"/>
              <w:textAlignment w:val="auto"/>
              <w:rPr>
                <w:rFonts w:cs="ＭＳ Ｐゴシック"/>
                <w:szCs w:val="24"/>
              </w:rPr>
            </w:pPr>
          </w:p>
        </w:tc>
      </w:tr>
      <w:tr w:rsidR="001F32CD" w:rsidRPr="00096F91" w14:paraId="540ECC8E"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8F11710" w14:textId="77777777" w:rsidR="001F32CD" w:rsidRPr="00096F91" w:rsidRDefault="001F32CD" w:rsidP="001F32CD">
            <w:pPr>
              <w:widowControl/>
              <w:overflowPunct/>
              <w:jc w:val="left"/>
              <w:textAlignment w:val="auto"/>
              <w:rPr>
                <w:rFonts w:cs="ＭＳ Ｐゴシック"/>
                <w:szCs w:val="24"/>
              </w:rPr>
            </w:pPr>
          </w:p>
        </w:tc>
      </w:tr>
      <w:tr w:rsidR="001F32CD" w:rsidRPr="00096F91" w14:paraId="2644A00D" w14:textId="77777777" w:rsidTr="001F32CD">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6CA3448" w14:textId="77777777" w:rsidR="001F32CD" w:rsidRPr="00096F91" w:rsidRDefault="001F32CD" w:rsidP="001F32CD">
            <w:pPr>
              <w:widowControl/>
              <w:overflowPunct/>
              <w:jc w:val="left"/>
              <w:textAlignment w:val="auto"/>
              <w:rPr>
                <w:rFonts w:cs="ＭＳ Ｐゴシック"/>
                <w:szCs w:val="24"/>
              </w:rPr>
            </w:pPr>
          </w:p>
        </w:tc>
      </w:tr>
    </w:tbl>
    <w:p w14:paraId="31BCC9CC" w14:textId="77777777" w:rsidR="001F32CD" w:rsidRPr="00096F91" w:rsidRDefault="001F32CD" w:rsidP="001F32CD">
      <w:pPr>
        <w:rPr>
          <w:rFonts w:hint="default"/>
        </w:rPr>
      </w:pPr>
    </w:p>
    <w:tbl>
      <w:tblPr>
        <w:tblW w:w="9634" w:type="dxa"/>
        <w:tblInd w:w="104" w:type="dxa"/>
        <w:tblCellMar>
          <w:left w:w="99" w:type="dxa"/>
          <w:right w:w="99" w:type="dxa"/>
        </w:tblCellMar>
        <w:tblLook w:val="04A0" w:firstRow="1" w:lastRow="0" w:firstColumn="1" w:lastColumn="0" w:noHBand="0" w:noVBand="1"/>
      </w:tblPr>
      <w:tblGrid>
        <w:gridCol w:w="9634"/>
      </w:tblGrid>
      <w:tr w:rsidR="001F32CD" w:rsidRPr="00096F91" w14:paraId="4DA0ACAB"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65DFE"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２．顧客ニーズと市場の動向</w:t>
            </w:r>
            <w:r w:rsidR="005C2125" w:rsidRPr="00096F91">
              <w:rPr>
                <w:rFonts w:ascii="ＭＳ ゴシック" w:eastAsia="ＭＳ ゴシック" w:hAnsi="ＭＳ ゴシック" w:cs="ＭＳ Ｐゴシック"/>
                <w:szCs w:val="24"/>
              </w:rPr>
              <w:t>、新型コロナウイルスの影響</w:t>
            </w:r>
          </w:p>
        </w:tc>
      </w:tr>
      <w:tr w:rsidR="001F32CD" w:rsidRPr="00096F91" w14:paraId="478371BA"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CFC55" w14:textId="77777777" w:rsidR="005C2125" w:rsidRPr="00096F91" w:rsidRDefault="002E62A5" w:rsidP="001F32CD">
            <w:pPr>
              <w:widowControl/>
              <w:overflowPunct/>
              <w:jc w:val="left"/>
              <w:textAlignment w:val="auto"/>
              <w:rPr>
                <w:rFonts w:cs="ＭＳ Ｐゴシック"/>
                <w:szCs w:val="24"/>
              </w:rPr>
            </w:pPr>
            <w:r w:rsidRPr="00096F91">
              <w:rPr>
                <w:noProof/>
              </w:rPr>
              <w:pict w14:anchorId="56A13836">
                <v:rect id="_x0000_s2093" style="position:absolute;margin-left:2.25pt;margin-top:12.5pt;width:473.4pt;height:76.85pt;z-index:31;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" fillcolor="#5b9bd5" strokecolor="#41719c" strokeweight="1pt">
                  <v:textbox style="mso-next-textbox:#_x0000_s2093">
                    <w:txbxContent>
                      <w:p w14:paraId="362B0653"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59488"/>
                          </w:rPr>
                          <w:t>※</w:t>
                        </w:r>
                        <w:r w:rsidRPr="00BE2AAB">
                          <w:rPr>
                            <w:rFonts w:ascii="Century" w:eastAsia="ＭＳ 明朝" w:hAnsi="ＭＳ 明朝" w:cs="Times New Roman" w:hint="eastAsia"/>
                            <w:b/>
                            <w:color w:val="FFFFFF"/>
                            <w:sz w:val="22"/>
                            <w:szCs w:val="22"/>
                            <w:eastAsianLayout w:id="1968959489"/>
                          </w:rPr>
                          <w:t>お客様が求めているもの（商品やサービスなど）がどのようなものか、また、自商店街等が提供できる商品やサービスなどについて、競合他社の存在や対象とする顧客層の状況など商店街等の活性化を左右する環境について、過去から現在の見通し</w:t>
                        </w:r>
                        <w:r w:rsidR="0019272A">
                          <w:rPr>
                            <w:rFonts w:ascii="Century" w:eastAsia="ＭＳ 明朝" w:hAnsi="ＭＳ 明朝" w:cs="Times New Roman" w:hint="eastAsia"/>
                            <w:b/>
                            <w:color w:val="FFFFFF"/>
                            <w:sz w:val="22"/>
                            <w:szCs w:val="22"/>
                            <w:eastAsianLayout w:id="1968959489"/>
                          </w:rPr>
                          <w:t>（新型コロナウイルス感染症の影響を含む）を</w:t>
                        </w:r>
                        <w:r w:rsidRPr="00BE2AAB">
                          <w:rPr>
                            <w:rFonts w:ascii="Century" w:eastAsia="ＭＳ 明朝" w:hAnsi="ＭＳ 明朝" w:cs="Times New Roman" w:hint="eastAsia"/>
                            <w:b/>
                            <w:color w:val="FFFFFF"/>
                            <w:sz w:val="22"/>
                            <w:szCs w:val="22"/>
                            <w:eastAsianLayout w:id="1968959489"/>
                          </w:rPr>
                          <w:t>お書きください。</w:t>
                        </w:r>
                      </w:p>
                    </w:txbxContent>
                  </v:textbox>
                </v:rect>
              </w:pict>
            </w:r>
          </w:p>
          <w:p w14:paraId="1539050D" w14:textId="77777777" w:rsidR="002E62A5"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p>
        </w:tc>
      </w:tr>
      <w:tr w:rsidR="001F32CD" w:rsidRPr="00096F91" w14:paraId="070698E7"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8AEDAA5" w14:textId="77777777" w:rsidR="001F32CD" w:rsidRPr="00096F91" w:rsidRDefault="001F32CD" w:rsidP="001F32CD">
            <w:pPr>
              <w:widowControl/>
              <w:overflowPunct/>
              <w:jc w:val="left"/>
              <w:textAlignment w:val="auto"/>
              <w:rPr>
                <w:rFonts w:cs="ＭＳ Ｐゴシック"/>
                <w:szCs w:val="24"/>
              </w:rPr>
            </w:pPr>
          </w:p>
        </w:tc>
      </w:tr>
      <w:tr w:rsidR="001F32CD" w:rsidRPr="00096F91" w14:paraId="4BA0BA66"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32488CC" w14:textId="77777777" w:rsidR="001F32CD" w:rsidRPr="00096F91" w:rsidRDefault="001F32CD" w:rsidP="001F32CD">
            <w:pPr>
              <w:widowControl/>
              <w:overflowPunct/>
              <w:jc w:val="left"/>
              <w:textAlignment w:val="auto"/>
              <w:rPr>
                <w:rFonts w:cs="ＭＳ Ｐゴシック"/>
                <w:szCs w:val="24"/>
              </w:rPr>
            </w:pPr>
          </w:p>
        </w:tc>
      </w:tr>
      <w:tr w:rsidR="001F32CD" w:rsidRPr="00096F91" w14:paraId="711750F3"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01BAF0C" w14:textId="77777777" w:rsidR="001F32CD" w:rsidRPr="00096F91" w:rsidRDefault="001F32CD" w:rsidP="001F32CD">
            <w:pPr>
              <w:widowControl/>
              <w:overflowPunct/>
              <w:jc w:val="left"/>
              <w:textAlignment w:val="auto"/>
              <w:rPr>
                <w:rFonts w:cs="ＭＳ Ｐゴシック"/>
                <w:szCs w:val="24"/>
              </w:rPr>
            </w:pPr>
          </w:p>
        </w:tc>
      </w:tr>
      <w:tr w:rsidR="001F32CD" w:rsidRPr="00096F91" w14:paraId="7F893C54"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6896234" w14:textId="77777777" w:rsidR="001F32CD" w:rsidRPr="00096F91" w:rsidRDefault="001F32CD" w:rsidP="001F32CD">
            <w:pPr>
              <w:widowControl/>
              <w:overflowPunct/>
              <w:jc w:val="left"/>
              <w:textAlignment w:val="auto"/>
              <w:rPr>
                <w:rFonts w:cs="ＭＳ Ｐゴシック"/>
                <w:szCs w:val="24"/>
              </w:rPr>
            </w:pPr>
          </w:p>
        </w:tc>
      </w:tr>
      <w:tr w:rsidR="001F32CD" w:rsidRPr="00096F91" w14:paraId="779EA058" w14:textId="77777777" w:rsidTr="001F32CD">
        <w:trPr>
          <w:trHeight w:val="36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C61BE"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３．商店街の課題、または強み等</w:t>
            </w:r>
          </w:p>
        </w:tc>
      </w:tr>
      <w:tr w:rsidR="001F32CD" w:rsidRPr="00096F91" w14:paraId="7E1C4E6D" w14:textId="77777777" w:rsidTr="001F32CD">
        <w:trPr>
          <w:trHeight w:val="360"/>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A4682" w14:textId="77777777" w:rsidR="001F32CD" w:rsidRPr="00096F91" w:rsidRDefault="001F32CD" w:rsidP="001F32CD">
            <w:pPr>
              <w:widowControl/>
              <w:overflowPunct/>
              <w:jc w:val="left"/>
              <w:textAlignment w:val="auto"/>
              <w:rPr>
                <w:rFonts w:cs="ＭＳ Ｐゴシック" w:hint="default"/>
                <w:szCs w:val="24"/>
              </w:rPr>
            </w:pPr>
            <w:r w:rsidRPr="00096F91">
              <w:rPr>
                <w:noProof/>
              </w:rPr>
              <w:pict w14:anchorId="01F65DEA">
                <v:rect id="_x0000_s2094" style="position:absolute;margin-left:-3.15pt;margin-top:16.4pt;width:476.7pt;height:55.2pt;z-index: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" fillcolor="#5b9bd5" strokecolor="#41719c" strokeweight="1pt">
                  <v:textbox>
                    <w:txbxContent>
                      <w:p w14:paraId="7AB8AE12"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60256"/>
                          </w:rPr>
                          <w:t>※</w:t>
                        </w:r>
                        <w:r w:rsidRPr="00BE2AAB">
                          <w:rPr>
                            <w:rFonts w:ascii="Century" w:eastAsia="ＭＳ 明朝" w:hAnsi="ＭＳ 明朝" w:cs="Times New Roman" w:hint="eastAsia"/>
                            <w:b/>
                            <w:color w:val="FFFFFF"/>
                            <w:sz w:val="22"/>
                            <w:szCs w:val="22"/>
                            <w:eastAsianLayout w:id="1968960257"/>
                          </w:rPr>
                          <w:t>自商店街等が抱えている課題や今後対</w:t>
                        </w:r>
                        <w:r w:rsidR="0019272A">
                          <w:rPr>
                            <w:rFonts w:ascii="Century" w:eastAsia="ＭＳ 明朝" w:hAnsi="ＭＳ 明朝" w:cs="Times New Roman" w:hint="eastAsia"/>
                            <w:b/>
                            <w:color w:val="FFFFFF"/>
                            <w:sz w:val="22"/>
                            <w:szCs w:val="22"/>
                            <w:eastAsianLayout w:id="1968960257"/>
                          </w:rPr>
                          <w:t>応すべき点、また、自商店街の商品やサービスが</w:t>
                        </w:r>
                        <w:r w:rsidRPr="00BE2AAB">
                          <w:rPr>
                            <w:rFonts w:ascii="Century" w:eastAsia="ＭＳ 明朝" w:hAnsi="ＭＳ 明朝" w:cs="Times New Roman" w:hint="eastAsia"/>
                            <w:b/>
                            <w:color w:val="FFFFFF"/>
                            <w:sz w:val="22"/>
                            <w:szCs w:val="22"/>
                            <w:eastAsianLayout w:id="1968960257"/>
                          </w:rPr>
                          <w:t>優れている点をお書きください。</w:t>
                        </w:r>
                      </w:p>
                    </w:txbxContent>
                  </v:textbox>
                </v:rect>
              </w:pict>
            </w:r>
          </w:p>
          <w:p w14:paraId="3CEFAA7D" w14:textId="77777777" w:rsidR="001F32CD" w:rsidRPr="00096F91" w:rsidRDefault="001F32CD" w:rsidP="001F32CD">
            <w:pPr>
              <w:widowControl/>
              <w:overflowPunct/>
              <w:jc w:val="left"/>
              <w:textAlignment w:val="auto"/>
              <w:rPr>
                <w:rFonts w:cs="ＭＳ Ｐゴシック" w:hint="default"/>
                <w:szCs w:val="24"/>
              </w:rPr>
            </w:pPr>
          </w:p>
          <w:p w14:paraId="516C5F44" w14:textId="77777777" w:rsidR="001F32CD" w:rsidRPr="00096F91" w:rsidRDefault="001F32CD" w:rsidP="001F32CD">
            <w:pPr>
              <w:widowControl/>
              <w:overflowPunct/>
              <w:jc w:val="left"/>
              <w:textAlignment w:val="auto"/>
              <w:rPr>
                <w:rFonts w:cs="ＭＳ Ｐゴシック" w:hint="default"/>
                <w:szCs w:val="24"/>
              </w:rPr>
            </w:pPr>
          </w:p>
          <w:p w14:paraId="458F9615" w14:textId="77777777" w:rsidR="001F32CD" w:rsidRPr="00096F91" w:rsidRDefault="001F32CD" w:rsidP="001F32CD">
            <w:pPr>
              <w:widowControl/>
              <w:overflowPunct/>
              <w:jc w:val="left"/>
              <w:textAlignment w:val="auto"/>
              <w:rPr>
                <w:rFonts w:cs="ＭＳ Ｐゴシック" w:hint="default"/>
                <w:szCs w:val="24"/>
              </w:rPr>
            </w:pPr>
          </w:p>
          <w:p w14:paraId="307D906D" w14:textId="77777777" w:rsidR="001F32CD" w:rsidRPr="00096F91" w:rsidRDefault="001F32CD" w:rsidP="001F32CD">
            <w:pPr>
              <w:widowControl/>
              <w:overflowPunct/>
              <w:jc w:val="left"/>
              <w:textAlignment w:val="auto"/>
              <w:rPr>
                <w:rFonts w:cs="ＭＳ Ｐゴシック"/>
                <w:szCs w:val="24"/>
              </w:rPr>
            </w:pPr>
          </w:p>
          <w:p w14:paraId="5C1A758B" w14:textId="77777777" w:rsidR="001F32CD" w:rsidRPr="00096F91" w:rsidRDefault="001F32CD" w:rsidP="001F32CD">
            <w:pPr>
              <w:widowControl/>
              <w:overflowPunct/>
              <w:jc w:val="left"/>
              <w:textAlignment w:val="auto"/>
              <w:rPr>
                <w:rFonts w:cs="ＭＳ Ｐゴシック"/>
                <w:szCs w:val="24"/>
              </w:rPr>
            </w:pPr>
          </w:p>
        </w:tc>
      </w:tr>
      <w:tr w:rsidR="001F32CD" w:rsidRPr="00096F91" w14:paraId="6C37DE18"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EF9B23F" w14:textId="77777777" w:rsidR="001F32CD" w:rsidRPr="00096F91" w:rsidRDefault="001F32CD" w:rsidP="001F32CD">
            <w:pPr>
              <w:widowControl/>
              <w:overflowPunct/>
              <w:jc w:val="left"/>
              <w:textAlignment w:val="auto"/>
              <w:rPr>
                <w:rFonts w:cs="ＭＳ Ｐゴシック"/>
                <w:szCs w:val="24"/>
              </w:rPr>
            </w:pPr>
          </w:p>
        </w:tc>
      </w:tr>
      <w:tr w:rsidR="001F32CD" w:rsidRPr="00096F91" w14:paraId="3F2619EF"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6503C4D" w14:textId="77777777" w:rsidR="001F32CD" w:rsidRPr="00096F91" w:rsidRDefault="001F32CD" w:rsidP="001F32CD">
            <w:pPr>
              <w:widowControl/>
              <w:overflowPunct/>
              <w:jc w:val="left"/>
              <w:textAlignment w:val="auto"/>
              <w:rPr>
                <w:rFonts w:cs="ＭＳ Ｐゴシック"/>
                <w:szCs w:val="24"/>
              </w:rPr>
            </w:pPr>
          </w:p>
        </w:tc>
      </w:tr>
      <w:tr w:rsidR="001F32CD" w:rsidRPr="00096F91" w14:paraId="0FFBDF1E"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33BDB600" w14:textId="77777777" w:rsidR="001F32CD" w:rsidRPr="00096F91" w:rsidRDefault="001F32CD" w:rsidP="001F32CD">
            <w:pPr>
              <w:widowControl/>
              <w:overflowPunct/>
              <w:jc w:val="left"/>
              <w:textAlignment w:val="auto"/>
              <w:rPr>
                <w:rFonts w:cs="ＭＳ Ｐゴシック"/>
                <w:szCs w:val="24"/>
              </w:rPr>
            </w:pPr>
          </w:p>
        </w:tc>
      </w:tr>
      <w:tr w:rsidR="001F32CD" w:rsidRPr="00096F91" w14:paraId="5E485FC3"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4CAB2F74" w14:textId="77777777" w:rsidR="001F32CD" w:rsidRPr="00096F91" w:rsidRDefault="001F32CD" w:rsidP="001F32CD">
            <w:pPr>
              <w:widowControl/>
              <w:overflowPunct/>
              <w:jc w:val="left"/>
              <w:textAlignment w:val="auto"/>
              <w:rPr>
                <w:rFonts w:cs="ＭＳ Ｐゴシック"/>
                <w:szCs w:val="24"/>
              </w:rPr>
            </w:pPr>
          </w:p>
        </w:tc>
      </w:tr>
      <w:tr w:rsidR="001F32CD" w:rsidRPr="00096F91" w14:paraId="10CB8676" w14:textId="77777777" w:rsidTr="001F32CD">
        <w:trPr>
          <w:trHeight w:val="360"/>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98EA7E4" w14:textId="77777777" w:rsidR="001F32CD" w:rsidRPr="00096F91" w:rsidRDefault="001F32CD" w:rsidP="001F32CD">
            <w:pPr>
              <w:widowControl/>
              <w:overflowPunct/>
              <w:jc w:val="left"/>
              <w:textAlignment w:val="auto"/>
              <w:rPr>
                <w:rFonts w:cs="ＭＳ Ｐゴシック"/>
                <w:szCs w:val="24"/>
              </w:rPr>
            </w:pPr>
          </w:p>
        </w:tc>
      </w:tr>
    </w:tbl>
    <w:p w14:paraId="6AF20BEB" w14:textId="77777777" w:rsidR="00A52EF1" w:rsidRPr="00096F91" w:rsidRDefault="00A52EF1" w:rsidP="005D0961"/>
    <w:tbl>
      <w:tblPr>
        <w:tblW w:w="9634" w:type="dxa"/>
        <w:tblInd w:w="104" w:type="dxa"/>
        <w:tblCellMar>
          <w:left w:w="99" w:type="dxa"/>
          <w:right w:w="99" w:type="dxa"/>
        </w:tblCellMar>
        <w:tblLook w:val="04A0" w:firstRow="1" w:lastRow="0" w:firstColumn="1" w:lastColumn="0" w:noHBand="0" w:noVBand="1"/>
      </w:tblPr>
      <w:tblGrid>
        <w:gridCol w:w="9634"/>
      </w:tblGrid>
      <w:tr w:rsidR="00A52EF1" w:rsidRPr="00096F91" w14:paraId="0361F27F" w14:textId="77777777" w:rsidTr="00701308">
        <w:trPr>
          <w:trHeight w:val="250"/>
        </w:trPr>
        <w:tc>
          <w:tcPr>
            <w:tcW w:w="96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03945" w14:textId="77777777" w:rsidR="00490486" w:rsidRPr="00096F91" w:rsidRDefault="00490486" w:rsidP="00701308">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４・取組方針・目標と今後のプラン</w:t>
            </w:r>
          </w:p>
        </w:tc>
      </w:tr>
      <w:tr w:rsidR="00A52EF1" w:rsidRPr="00096F91" w14:paraId="2257F5B9" w14:textId="77777777" w:rsidTr="00701308">
        <w:trPr>
          <w:trHeight w:val="331"/>
        </w:trPr>
        <w:tc>
          <w:tcPr>
            <w:tcW w:w="963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0B13A" w14:textId="77777777" w:rsidR="00A52EF1" w:rsidRPr="00096F91" w:rsidRDefault="0019272A" w:rsidP="00701308">
            <w:pPr>
              <w:widowControl/>
              <w:overflowPunct/>
              <w:jc w:val="left"/>
              <w:textAlignment w:val="auto"/>
              <w:rPr>
                <w:rFonts w:cs="ＭＳ Ｐゴシック" w:hint="default"/>
                <w:szCs w:val="24"/>
              </w:rPr>
            </w:pPr>
            <w:r w:rsidRPr="00096F91">
              <w:rPr>
                <w:noProof/>
              </w:rPr>
              <w:pict w14:anchorId="637D9BDE">
                <v:rect id="正方形/長方形 7" o:spid="_x0000_s2095" style="position:absolute;margin-left:-4.7pt;margin-top:5.9pt;width:477.2pt;height:63.8pt;z-index:3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" fillcolor="#5b9bd5" strokecolor="#41719c" strokeweight="1pt">
                  <v:textbox style="mso-next-textbox:#正方形/長方形 7">
                    <w:txbxContent>
                      <w:p w14:paraId="47A60AE1"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61024"/>
                          </w:rPr>
                          <w:t>※</w:t>
                        </w:r>
                        <w:r w:rsidRPr="00BE2AAB">
                          <w:rPr>
                            <w:rFonts w:ascii="Century" w:eastAsia="ＭＳ 明朝" w:hAnsi="ＭＳ 明朝" w:cs="Times New Roman" w:hint="eastAsia"/>
                            <w:b/>
                            <w:color w:val="FFFFFF"/>
                            <w:sz w:val="22"/>
                            <w:szCs w:val="22"/>
                            <w:eastAsianLayout w:id="1968961025"/>
                          </w:rPr>
                          <w:t>１～３でお書きになったことを踏まえ、今後どのような方針や目標</w:t>
                        </w:r>
                        <w:r w:rsidR="0019272A">
                          <w:rPr>
                            <w:rFonts w:ascii="Century" w:eastAsia="ＭＳ 明朝" w:hAnsi="ＭＳ 明朝" w:cs="Times New Roman" w:hint="eastAsia"/>
                            <w:b/>
                            <w:color w:val="FFFFFF"/>
                            <w:sz w:val="22"/>
                            <w:szCs w:val="22"/>
                            <w:eastAsianLayout w:id="1968961025"/>
                          </w:rPr>
                          <w:t>、新型コロナウイルス感染症からの再起策</w:t>
                        </w:r>
                        <w:r w:rsidR="00D6674A">
                          <w:rPr>
                            <w:rFonts w:ascii="Century" w:eastAsia="ＭＳ 明朝" w:hAnsi="ＭＳ 明朝" w:cs="Times New Roman" w:hint="eastAsia"/>
                            <w:b/>
                            <w:color w:val="FFFFFF"/>
                            <w:sz w:val="22"/>
                            <w:szCs w:val="22"/>
                            <w:eastAsianLayout w:id="1968961025"/>
                          </w:rPr>
                          <w:t>があるか</w:t>
                        </w:r>
                        <w:r w:rsidRPr="00BE2AAB">
                          <w:rPr>
                            <w:rFonts w:ascii="Century" w:eastAsia="ＭＳ 明朝" w:hAnsi="ＭＳ 明朝" w:cs="Times New Roman" w:hint="eastAsia"/>
                            <w:b/>
                            <w:color w:val="FFFFFF"/>
                            <w:sz w:val="22"/>
                            <w:szCs w:val="22"/>
                            <w:eastAsianLayout w:id="1968961025"/>
                          </w:rPr>
                          <w:t>、可能な限り具体的にお書きください。また、方針・目標を達成するためにどのようなプラン（時期と具体的行動）をお書きください。</w:t>
                        </w:r>
                      </w:p>
                    </w:txbxContent>
                  </v:textbox>
                </v:rect>
              </w:pict>
            </w:r>
          </w:p>
          <w:p w14:paraId="32BBD5AA" w14:textId="77777777" w:rsidR="00A52EF1" w:rsidRPr="00096F91" w:rsidRDefault="00A52EF1" w:rsidP="00701308">
            <w:pPr>
              <w:widowControl/>
              <w:overflowPunct/>
              <w:jc w:val="left"/>
              <w:textAlignment w:val="auto"/>
              <w:rPr>
                <w:rFonts w:cs="ＭＳ Ｐゴシック"/>
                <w:szCs w:val="24"/>
              </w:rPr>
            </w:pPr>
          </w:p>
          <w:p w14:paraId="6B009B32" w14:textId="77777777" w:rsidR="00A52EF1" w:rsidRPr="00096F91" w:rsidRDefault="00A52EF1" w:rsidP="00701308">
            <w:pPr>
              <w:widowControl/>
              <w:overflowPunct/>
              <w:jc w:val="left"/>
              <w:textAlignment w:val="auto"/>
              <w:rPr>
                <w:rFonts w:cs="ＭＳ Ｐゴシック" w:hint="default"/>
                <w:szCs w:val="24"/>
              </w:rPr>
            </w:pPr>
          </w:p>
          <w:p w14:paraId="114EAF19" w14:textId="77777777" w:rsidR="00A52EF1" w:rsidRPr="00096F91" w:rsidRDefault="00A52EF1" w:rsidP="00701308">
            <w:pPr>
              <w:widowControl/>
              <w:overflowPunct/>
              <w:jc w:val="left"/>
              <w:textAlignment w:val="auto"/>
              <w:rPr>
                <w:rFonts w:cs="ＭＳ Ｐゴシック" w:hint="default"/>
                <w:szCs w:val="24"/>
              </w:rPr>
            </w:pPr>
          </w:p>
          <w:p w14:paraId="12A01525" w14:textId="77777777" w:rsidR="00A52EF1" w:rsidRPr="00096F91" w:rsidRDefault="00A52EF1" w:rsidP="00701308">
            <w:pPr>
              <w:widowControl/>
              <w:overflowPunct/>
              <w:jc w:val="left"/>
              <w:textAlignment w:val="auto"/>
              <w:rPr>
                <w:rFonts w:cs="ＭＳ Ｐゴシック"/>
                <w:szCs w:val="24"/>
              </w:rPr>
            </w:pPr>
          </w:p>
        </w:tc>
      </w:tr>
      <w:tr w:rsidR="00A52EF1" w:rsidRPr="00096F91" w14:paraId="2E833992" w14:textId="77777777" w:rsidTr="00701308">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237A8669" w14:textId="77777777" w:rsidR="00A52EF1" w:rsidRPr="00096F91" w:rsidRDefault="00A52EF1" w:rsidP="00701308">
            <w:pPr>
              <w:widowControl/>
              <w:overflowPunct/>
              <w:jc w:val="left"/>
              <w:textAlignment w:val="auto"/>
              <w:rPr>
                <w:rFonts w:cs="ＭＳ Ｐゴシック"/>
                <w:szCs w:val="24"/>
              </w:rPr>
            </w:pPr>
          </w:p>
        </w:tc>
      </w:tr>
      <w:tr w:rsidR="00A52EF1" w:rsidRPr="00096F91" w14:paraId="08DE7AEF" w14:textId="77777777" w:rsidTr="00701308">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7B445E31" w14:textId="77777777" w:rsidR="00A52EF1" w:rsidRPr="00096F91" w:rsidRDefault="00A52EF1" w:rsidP="00701308">
            <w:pPr>
              <w:widowControl/>
              <w:overflowPunct/>
              <w:jc w:val="left"/>
              <w:textAlignment w:val="auto"/>
              <w:rPr>
                <w:rFonts w:cs="ＭＳ Ｐゴシック"/>
                <w:szCs w:val="24"/>
              </w:rPr>
            </w:pPr>
          </w:p>
        </w:tc>
      </w:tr>
      <w:tr w:rsidR="00A52EF1" w:rsidRPr="00096F91" w14:paraId="6E0A02E1" w14:textId="77777777" w:rsidTr="00701308">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5A1EE37C" w14:textId="77777777" w:rsidR="00A52EF1" w:rsidRPr="00096F91" w:rsidRDefault="00A52EF1" w:rsidP="00701308">
            <w:pPr>
              <w:widowControl/>
              <w:overflowPunct/>
              <w:jc w:val="left"/>
              <w:textAlignment w:val="auto"/>
              <w:rPr>
                <w:rFonts w:cs="ＭＳ Ｐゴシック"/>
                <w:szCs w:val="24"/>
              </w:rPr>
            </w:pPr>
          </w:p>
        </w:tc>
      </w:tr>
      <w:tr w:rsidR="00A52EF1" w:rsidRPr="00096F91" w14:paraId="3221B6DE" w14:textId="77777777" w:rsidTr="00701308">
        <w:trPr>
          <w:trHeight w:val="331"/>
        </w:trPr>
        <w:tc>
          <w:tcPr>
            <w:tcW w:w="9634" w:type="dxa"/>
            <w:vMerge/>
            <w:tcBorders>
              <w:top w:val="single" w:sz="4" w:space="0" w:color="auto"/>
              <w:left w:val="single" w:sz="4" w:space="0" w:color="auto"/>
              <w:bottom w:val="single" w:sz="4" w:space="0" w:color="auto"/>
              <w:right w:val="single" w:sz="4" w:space="0" w:color="000000"/>
            </w:tcBorders>
            <w:vAlign w:val="center"/>
            <w:hideMark/>
          </w:tcPr>
          <w:p w14:paraId="111D7517" w14:textId="77777777" w:rsidR="00A52EF1" w:rsidRPr="00096F91" w:rsidRDefault="00A52EF1" w:rsidP="00701308">
            <w:pPr>
              <w:widowControl/>
              <w:overflowPunct/>
              <w:jc w:val="left"/>
              <w:textAlignment w:val="auto"/>
              <w:rPr>
                <w:rFonts w:cs="ＭＳ Ｐゴシック"/>
                <w:szCs w:val="24"/>
              </w:rPr>
            </w:pPr>
          </w:p>
        </w:tc>
      </w:tr>
    </w:tbl>
    <w:p w14:paraId="52712F60" w14:textId="77777777" w:rsidR="00A52EF1" w:rsidRPr="00096F91" w:rsidRDefault="00A52EF1" w:rsidP="005D0961">
      <w:pPr>
        <w:rPr>
          <w:rFonts w:cs="ＭＳ Ｐゴシック"/>
          <w:sz w:val="22"/>
          <w:szCs w:val="22"/>
        </w:rPr>
      </w:pPr>
    </w:p>
    <w:p w14:paraId="5B334FB6" w14:textId="77777777" w:rsidR="00502332" w:rsidRPr="00096F91" w:rsidRDefault="001F32CD" w:rsidP="005D0961">
      <w:pPr>
        <w:rPr>
          <w:rFonts w:cs="ＭＳ Ｐゴシック" w:hint="default"/>
          <w:sz w:val="22"/>
          <w:szCs w:val="22"/>
        </w:rPr>
      </w:pPr>
      <w:r w:rsidRPr="00096F91">
        <w:rPr>
          <w:rFonts w:cs="ＭＳ Ｐゴシック"/>
          <w:sz w:val="22"/>
          <w:szCs w:val="22"/>
        </w:rPr>
        <w:t>※計画書の作成にあたっ</w:t>
      </w:r>
      <w:r w:rsidR="00A52EF1" w:rsidRPr="00096F91">
        <w:rPr>
          <w:rFonts w:cs="ＭＳ Ｐゴシック"/>
          <w:sz w:val="22"/>
          <w:szCs w:val="22"/>
        </w:rPr>
        <w:t>ては支援団体と相談し、助言・指導を得ながら進めることができます。</w:t>
      </w:r>
    </w:p>
    <w:p w14:paraId="5A85F127" w14:textId="77777777" w:rsidR="005D0961" w:rsidRPr="00096F91" w:rsidRDefault="005D0961" w:rsidP="005D0961">
      <w:pPr>
        <w:rPr>
          <w:rFonts w:hint="default"/>
          <w:szCs w:val="24"/>
        </w:rPr>
      </w:pPr>
      <w:r w:rsidRPr="00096F91">
        <w:rPr>
          <w:szCs w:val="24"/>
        </w:rPr>
        <w:t>※</w:t>
      </w:r>
      <w:r w:rsidRPr="00096F91">
        <w:rPr>
          <w:rFonts w:hint="default"/>
          <w:szCs w:val="24"/>
        </w:rPr>
        <w:t>計画書は3枚（3ページ）以内とすること。</w:t>
      </w:r>
    </w:p>
    <w:p w14:paraId="5F813E8E" w14:textId="77777777" w:rsidR="003C5A4F" w:rsidRPr="00096F91" w:rsidRDefault="003C5A4F" w:rsidP="001F32CD">
      <w:pPr>
        <w:jc w:val="center"/>
        <w:rPr>
          <w:rFonts w:hint="default"/>
          <w:b/>
          <w:sz w:val="28"/>
          <w:szCs w:val="28"/>
        </w:rPr>
      </w:pPr>
    </w:p>
    <w:p w14:paraId="7C49C22C" w14:textId="77777777" w:rsidR="001F32CD" w:rsidRPr="00096F91" w:rsidRDefault="00A07B1B" w:rsidP="001F32CD">
      <w:pPr>
        <w:jc w:val="center"/>
        <w:rPr>
          <w:rFonts w:hint="default"/>
          <w:b/>
          <w:sz w:val="28"/>
          <w:szCs w:val="28"/>
        </w:rPr>
      </w:pPr>
      <w:r w:rsidRPr="00096F91">
        <w:rPr>
          <w:noProof/>
        </w:rPr>
        <w:pict w14:anchorId="64D186E3">
          <v:rect id="正方形/長方形 10" o:spid="_x0000_s2096" style="position:absolute;left:0;text-align:left;margin-left:-7.2pt;margin-top:33.4pt;width:161.7pt;height:26.3pt;z-index:3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" fillcolor="#5b9bd5" strokecolor="#41719c" strokeweight="1pt">
            <v:textbox>
              <w:txbxContent>
                <w:p w14:paraId="31C3A165" w14:textId="77777777" w:rsidR="00701308" w:rsidRPr="00BE2AAB" w:rsidRDefault="00701308" w:rsidP="001F32CD">
                  <w:pPr>
                    <w:pStyle w:val="Web"/>
                    <w:spacing w:before="0" w:beforeAutospacing="0" w:after="0" w:afterAutospacing="0"/>
                    <w:rPr>
                      <w:b/>
                    </w:rPr>
                  </w:pPr>
                  <w:r>
                    <w:rPr>
                      <w:rFonts w:ascii="Century" w:eastAsia="ＭＳ 明朝" w:hAnsi="ＭＳ 明朝" w:cs="Times New Roman" w:hint="eastAsia"/>
                      <w:b/>
                      <w:color w:val="FFFFFF"/>
                      <w:sz w:val="22"/>
                      <w:szCs w:val="22"/>
                      <w:eastAsianLayout w:id="1968963840"/>
                    </w:rPr>
                    <w:t>記載</w:t>
                  </w:r>
                  <w:r w:rsidRPr="00BE2AAB">
                    <w:rPr>
                      <w:rFonts w:ascii="Century" w:eastAsia="ＭＳ 明朝" w:hAnsi="ＭＳ 明朝" w:cs="Times New Roman" w:hint="eastAsia"/>
                      <w:b/>
                      <w:color w:val="FFFFFF"/>
                      <w:sz w:val="22"/>
                      <w:szCs w:val="22"/>
                      <w:eastAsianLayout w:id="1968963840"/>
                    </w:rPr>
                    <w:t>内容の説明です。</w:t>
                  </w:r>
                </w:p>
              </w:txbxContent>
            </v:textbox>
          </v:rect>
        </w:pict>
      </w:r>
      <w:r w:rsidR="001F32CD" w:rsidRPr="00096F91">
        <w:rPr>
          <w:b/>
          <w:sz w:val="28"/>
          <w:szCs w:val="28"/>
        </w:rPr>
        <w:t>【ふくしま小規模企業者等いきいき支援事業事務局提出用】</w:t>
      </w:r>
    </w:p>
    <w:p w14:paraId="34AB041A" w14:textId="77777777" w:rsidR="001F32CD" w:rsidRPr="00096F91" w:rsidRDefault="001F32CD" w:rsidP="001F32CD">
      <w:pPr>
        <w:jc w:val="right"/>
        <w:rPr>
          <w:rFonts w:hint="default"/>
        </w:rPr>
      </w:pPr>
      <w:r w:rsidRPr="00096F91">
        <w:t>（商店街枠</w:t>
      </w:r>
      <w:r w:rsidRPr="00096F91">
        <w:rPr>
          <w:rFonts w:hint="default"/>
        </w:rPr>
        <w:t xml:space="preserve"> 様式３－１ 商店街用）</w:t>
      </w:r>
    </w:p>
    <w:p w14:paraId="1FC92580" w14:textId="77777777" w:rsidR="001F32CD" w:rsidRPr="00096F91" w:rsidRDefault="001F32CD" w:rsidP="001F32CD">
      <w:pPr>
        <w:jc w:val="center"/>
        <w:rPr>
          <w:rFonts w:hint="default"/>
          <w:sz w:val="28"/>
          <w:szCs w:val="28"/>
        </w:rPr>
      </w:pPr>
      <w:r w:rsidRPr="00096F91">
        <w:rPr>
          <w:sz w:val="28"/>
          <w:szCs w:val="28"/>
        </w:rPr>
        <w:t>補助事業計画書</w:t>
      </w:r>
    </w:p>
    <w:p w14:paraId="02B060FE" w14:textId="77777777" w:rsidR="001F32CD" w:rsidRPr="00096F91" w:rsidRDefault="001F32CD" w:rsidP="001F32CD">
      <w:pPr>
        <w:ind w:firstLineChars="2600" w:firstLine="6265"/>
        <w:jc w:val="left"/>
        <w:rPr>
          <w:rFonts w:hint="default"/>
          <w:u w:val="single"/>
        </w:rPr>
      </w:pPr>
      <w:r w:rsidRPr="00096F91">
        <w:t xml:space="preserve">名称　</w:t>
      </w:r>
      <w:r w:rsidRPr="00096F91">
        <w:rPr>
          <w:u w:val="single"/>
        </w:rPr>
        <w:t>○○商店街振興組合</w:t>
      </w:r>
    </w:p>
    <w:p w14:paraId="43859A4F" w14:textId="77777777" w:rsidR="001F32CD" w:rsidRPr="00096F91" w:rsidRDefault="001F32CD" w:rsidP="00A07B1B">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Ⅰ．補助事業の内容</w:t>
      </w:r>
      <w:r w:rsidR="00A07B1B" w:rsidRPr="00096F91">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w:t>
      </w:r>
      <w:r w:rsidR="00A07B1B" w:rsidRPr="00096F91">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商店街機能維持・</w:t>
      </w:r>
      <w:r w:rsidR="00A07B1B" w:rsidRPr="00096F91">
        <w:rPr>
          <w:rFonts w:ascii="ＭＳ ゴシック" w:eastAsia="ＭＳ ゴシック" w:hAnsi="ＭＳ ゴシック" w:cs="ＭＳ Ｐゴシック"/>
          <w:szCs w:val="24"/>
        </w:rPr>
        <w:t>高度化</w:t>
      </w:r>
      <w:r w:rsidR="00EC1785">
        <w:rPr>
          <w:rFonts w:ascii="ＭＳ ゴシック" w:eastAsia="ＭＳ ゴシック" w:hAnsi="ＭＳ ゴシック" w:cs="ＭＳ Ｐゴシック" w:hint="default"/>
          <w:szCs w:val="24"/>
        </w:rPr>
        <w:t>タイプ</w:t>
      </w:r>
      <w:r w:rsidR="00177375" w:rsidRPr="00096F91">
        <w:rPr>
          <w:rFonts w:ascii="ＭＳ ゴシック" w:eastAsia="ＭＳ ゴシック" w:hAnsi="ＭＳ ゴシック" w:cs="ＭＳ Ｐゴシック"/>
          <w:szCs w:val="24"/>
        </w:rPr>
        <w:t xml:space="preserve">　</w:t>
      </w:r>
      <w:r w:rsidR="00A07B1B" w:rsidRPr="00096F91">
        <w:rPr>
          <w:rFonts w:ascii="ＭＳ ゴシック" w:eastAsia="ＭＳ ゴシック" w:hAnsi="ＭＳ ゴシック" w:cs="ＭＳ Ｐゴシック" w:hint="default"/>
          <w:szCs w:val="24"/>
        </w:rPr>
        <w:t>）</w:t>
      </w:r>
    </w:p>
    <w:tbl>
      <w:tblPr>
        <w:tblW w:w="9776" w:type="dxa"/>
        <w:tblInd w:w="104" w:type="dxa"/>
        <w:tblCellMar>
          <w:left w:w="99" w:type="dxa"/>
          <w:right w:w="99" w:type="dxa"/>
        </w:tblCellMar>
        <w:tblLook w:val="04A0" w:firstRow="1" w:lastRow="0" w:firstColumn="1" w:lastColumn="0" w:noHBand="0" w:noVBand="1"/>
      </w:tblPr>
      <w:tblGrid>
        <w:gridCol w:w="9776"/>
      </w:tblGrid>
      <w:tr w:rsidR="001F32CD" w:rsidRPr="00096F91" w14:paraId="293ED768" w14:textId="77777777" w:rsidTr="001F32CD">
        <w:trPr>
          <w:trHeight w:val="360"/>
        </w:trPr>
        <w:tc>
          <w:tcPr>
            <w:tcW w:w="97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7D9EB7"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１．補助事業で行う事業名</w:t>
            </w:r>
          </w:p>
        </w:tc>
      </w:tr>
      <w:tr w:rsidR="001F32CD" w:rsidRPr="00096F91" w14:paraId="589DFA21" w14:textId="77777777" w:rsidTr="001F32CD">
        <w:trPr>
          <w:trHeight w:val="360"/>
        </w:trPr>
        <w:tc>
          <w:tcPr>
            <w:tcW w:w="9776"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A6D3F" w14:textId="77777777" w:rsidR="001F32CD" w:rsidRPr="00096F91" w:rsidRDefault="001F32CD" w:rsidP="001F32CD">
            <w:pPr>
              <w:widowControl/>
              <w:overflowPunct/>
              <w:jc w:val="left"/>
              <w:textAlignment w:val="auto"/>
              <w:rPr>
                <w:rFonts w:cs="ＭＳ Ｐゴシック"/>
                <w:szCs w:val="24"/>
              </w:rPr>
            </w:pPr>
          </w:p>
        </w:tc>
      </w:tr>
      <w:tr w:rsidR="001F32CD" w:rsidRPr="00096F91" w14:paraId="50F618F6" w14:textId="77777777" w:rsidTr="001F32CD">
        <w:trPr>
          <w:trHeight w:val="360"/>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3F91A1B9" w14:textId="77777777" w:rsidR="001F32CD" w:rsidRPr="00096F91" w:rsidRDefault="001F32CD" w:rsidP="001F32CD">
            <w:pPr>
              <w:widowControl/>
              <w:overflowPunct/>
              <w:jc w:val="left"/>
              <w:textAlignment w:val="auto"/>
              <w:rPr>
                <w:rFonts w:cs="ＭＳ Ｐゴシック"/>
                <w:szCs w:val="24"/>
              </w:rPr>
            </w:pPr>
          </w:p>
        </w:tc>
      </w:tr>
    </w:tbl>
    <w:p w14:paraId="0C287EA5" w14:textId="77777777" w:rsidR="001F32CD" w:rsidRPr="00096F91" w:rsidRDefault="001F32CD" w:rsidP="001F32CD">
      <w:pPr>
        <w:jc w:val="left"/>
        <w:rPr>
          <w:rFonts w:hint="default"/>
        </w:rPr>
      </w:pPr>
    </w:p>
    <w:tbl>
      <w:tblPr>
        <w:tblW w:w="9825" w:type="dxa"/>
        <w:tblInd w:w="104" w:type="dxa"/>
        <w:tblCellMar>
          <w:left w:w="99" w:type="dxa"/>
          <w:right w:w="99" w:type="dxa"/>
        </w:tblCellMar>
        <w:tblLook w:val="04A0" w:firstRow="1" w:lastRow="0" w:firstColumn="1" w:lastColumn="0" w:noHBand="0" w:noVBand="1"/>
      </w:tblPr>
      <w:tblGrid>
        <w:gridCol w:w="9825"/>
      </w:tblGrid>
      <w:tr w:rsidR="001F32CD" w:rsidRPr="00096F91" w14:paraId="79E233F6" w14:textId="77777777" w:rsidTr="001F32CD">
        <w:trPr>
          <w:trHeight w:val="258"/>
        </w:trPr>
        <w:tc>
          <w:tcPr>
            <w:tcW w:w="98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F3B4A"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２．事業内容</w:t>
            </w:r>
          </w:p>
        </w:tc>
      </w:tr>
      <w:tr w:rsidR="001F32CD" w:rsidRPr="00096F91" w14:paraId="20A2BA22" w14:textId="77777777" w:rsidTr="001F32CD">
        <w:trPr>
          <w:trHeight w:val="331"/>
        </w:trPr>
        <w:tc>
          <w:tcPr>
            <w:tcW w:w="9825"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05967" w14:textId="77777777" w:rsidR="001F32CD" w:rsidRPr="00096F91" w:rsidRDefault="00490486" w:rsidP="001F32CD">
            <w:pPr>
              <w:widowControl/>
              <w:overflowPunct/>
              <w:jc w:val="left"/>
              <w:textAlignment w:val="auto"/>
              <w:rPr>
                <w:rFonts w:cs="ＭＳ Ｐゴシック"/>
                <w:szCs w:val="24"/>
              </w:rPr>
            </w:pPr>
            <w:r w:rsidRPr="00096F91">
              <w:rPr>
                <w:noProof/>
              </w:rPr>
              <w:pict w14:anchorId="5530B13E">
                <v:rect id="正方形/長方形 2" o:spid="_x0000_s2097" style="position:absolute;margin-left:-.75pt;margin-top:40.85pt;width:486pt;height:56.7pt;z-index:3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" fillcolor="#5b9bd5" strokecolor="#41719c" strokeweight="1pt">
                  <v:textbox style="mso-next-textbox:#正方形/長方形 2">
                    <w:txbxContent>
                      <w:p w14:paraId="3A021566"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64352"/>
                          </w:rPr>
                          <w:t>※</w:t>
                        </w:r>
                        <w:r w:rsidRPr="00BE2AAB">
                          <w:rPr>
                            <w:rFonts w:ascii="Century" w:eastAsia="ＭＳ 明朝" w:hAnsi="ＭＳ 明朝" w:cs="Times New Roman" w:hint="eastAsia"/>
                            <w:b/>
                            <w:color w:val="FFFFFF"/>
                            <w:sz w:val="22"/>
                            <w:szCs w:val="22"/>
                            <w:eastAsianLayout w:id="1968964353"/>
                          </w:rPr>
                          <w:t>本事業の取り組みについて、何をどのような方法で行うのか、具体的にお書きください。その際、これまでの自商店街の取組と異なる点、創意工夫した点、特徴などを具体的にお書きください。</w:t>
                        </w:r>
                      </w:p>
                    </w:txbxContent>
                  </v:textbox>
                </v:rect>
              </w:pict>
            </w:r>
          </w:p>
        </w:tc>
      </w:tr>
      <w:tr w:rsidR="001F32CD" w:rsidRPr="001F32CD" w14:paraId="1FEC47E5"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1DCB6B9E" w14:textId="77777777" w:rsidR="001F32CD" w:rsidRPr="001F32CD" w:rsidRDefault="001F32CD" w:rsidP="001F32CD">
            <w:pPr>
              <w:widowControl/>
              <w:overflowPunct/>
              <w:jc w:val="left"/>
              <w:textAlignment w:val="auto"/>
              <w:rPr>
                <w:rFonts w:cs="ＭＳ Ｐゴシック"/>
                <w:szCs w:val="24"/>
              </w:rPr>
            </w:pPr>
          </w:p>
        </w:tc>
      </w:tr>
      <w:tr w:rsidR="001F32CD" w:rsidRPr="001F32CD" w14:paraId="7109560C"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468ED835" w14:textId="77777777" w:rsidR="001F32CD" w:rsidRPr="001F32CD" w:rsidRDefault="001F32CD" w:rsidP="001F32CD">
            <w:pPr>
              <w:widowControl/>
              <w:overflowPunct/>
              <w:jc w:val="left"/>
              <w:textAlignment w:val="auto"/>
              <w:rPr>
                <w:rFonts w:cs="ＭＳ Ｐゴシック"/>
                <w:szCs w:val="24"/>
              </w:rPr>
            </w:pPr>
          </w:p>
        </w:tc>
      </w:tr>
      <w:tr w:rsidR="001F32CD" w:rsidRPr="001F32CD" w14:paraId="6F219921"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0E3700AD" w14:textId="77777777" w:rsidR="001F32CD" w:rsidRPr="001F32CD" w:rsidRDefault="001F32CD" w:rsidP="001F32CD">
            <w:pPr>
              <w:widowControl/>
              <w:overflowPunct/>
              <w:jc w:val="left"/>
              <w:textAlignment w:val="auto"/>
              <w:rPr>
                <w:rFonts w:cs="ＭＳ Ｐゴシック"/>
                <w:szCs w:val="24"/>
              </w:rPr>
            </w:pPr>
          </w:p>
        </w:tc>
      </w:tr>
      <w:tr w:rsidR="001F32CD" w:rsidRPr="001F32CD" w14:paraId="4D1DFFB0"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76FC6E3D" w14:textId="77777777" w:rsidR="001F32CD" w:rsidRPr="001F32CD" w:rsidRDefault="001F32CD" w:rsidP="001F32CD">
            <w:pPr>
              <w:widowControl/>
              <w:overflowPunct/>
              <w:jc w:val="left"/>
              <w:textAlignment w:val="auto"/>
              <w:rPr>
                <w:rFonts w:cs="ＭＳ Ｐゴシック"/>
                <w:szCs w:val="24"/>
              </w:rPr>
            </w:pPr>
          </w:p>
        </w:tc>
      </w:tr>
      <w:tr w:rsidR="001F32CD" w:rsidRPr="001F32CD" w14:paraId="3E6887B0"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12E6E193" w14:textId="77777777" w:rsidR="001F32CD" w:rsidRPr="001F32CD" w:rsidRDefault="001F32CD" w:rsidP="001F32CD">
            <w:pPr>
              <w:widowControl/>
              <w:overflowPunct/>
              <w:jc w:val="left"/>
              <w:textAlignment w:val="auto"/>
              <w:rPr>
                <w:rFonts w:cs="ＭＳ Ｐゴシック"/>
                <w:szCs w:val="24"/>
              </w:rPr>
            </w:pPr>
          </w:p>
        </w:tc>
      </w:tr>
      <w:tr w:rsidR="001F32CD" w:rsidRPr="001F32CD" w14:paraId="30441077"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4B2A491F" w14:textId="77777777" w:rsidR="001F32CD" w:rsidRPr="001F32CD" w:rsidRDefault="001F32CD" w:rsidP="001F32CD">
            <w:pPr>
              <w:widowControl/>
              <w:overflowPunct/>
              <w:jc w:val="left"/>
              <w:textAlignment w:val="auto"/>
              <w:rPr>
                <w:rFonts w:cs="ＭＳ Ｐゴシック"/>
                <w:szCs w:val="24"/>
              </w:rPr>
            </w:pPr>
          </w:p>
        </w:tc>
      </w:tr>
      <w:tr w:rsidR="001F32CD" w:rsidRPr="001F32CD" w14:paraId="170B3740"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3E3875C7" w14:textId="77777777" w:rsidR="001F32CD" w:rsidRPr="001F32CD" w:rsidRDefault="001F32CD" w:rsidP="001F32CD">
            <w:pPr>
              <w:widowControl/>
              <w:overflowPunct/>
              <w:jc w:val="left"/>
              <w:textAlignment w:val="auto"/>
              <w:rPr>
                <w:rFonts w:cs="ＭＳ Ｐゴシック"/>
                <w:szCs w:val="24"/>
              </w:rPr>
            </w:pPr>
          </w:p>
        </w:tc>
      </w:tr>
      <w:tr w:rsidR="001F32CD" w:rsidRPr="001F32CD" w14:paraId="2B6CEDCF"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24535191" w14:textId="77777777" w:rsidR="001F32CD" w:rsidRPr="001F32CD" w:rsidRDefault="001F32CD" w:rsidP="001F32CD">
            <w:pPr>
              <w:widowControl/>
              <w:overflowPunct/>
              <w:jc w:val="left"/>
              <w:textAlignment w:val="auto"/>
              <w:rPr>
                <w:rFonts w:cs="ＭＳ Ｐゴシック"/>
                <w:szCs w:val="24"/>
              </w:rPr>
            </w:pPr>
          </w:p>
        </w:tc>
      </w:tr>
      <w:tr w:rsidR="001F32CD" w:rsidRPr="001F32CD" w14:paraId="53AE6845"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0CEBF8A4" w14:textId="77777777" w:rsidR="001F32CD" w:rsidRPr="001F32CD" w:rsidRDefault="001F32CD" w:rsidP="001F32CD">
            <w:pPr>
              <w:widowControl/>
              <w:overflowPunct/>
              <w:jc w:val="left"/>
              <w:textAlignment w:val="auto"/>
              <w:rPr>
                <w:rFonts w:cs="ＭＳ Ｐゴシック"/>
                <w:szCs w:val="24"/>
              </w:rPr>
            </w:pPr>
          </w:p>
        </w:tc>
      </w:tr>
      <w:tr w:rsidR="001F32CD" w:rsidRPr="001F32CD" w14:paraId="7331656A"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64E2FDD9" w14:textId="77777777" w:rsidR="001F32CD" w:rsidRPr="001F32CD" w:rsidRDefault="001F32CD" w:rsidP="001F32CD">
            <w:pPr>
              <w:widowControl/>
              <w:overflowPunct/>
              <w:jc w:val="left"/>
              <w:textAlignment w:val="auto"/>
              <w:rPr>
                <w:rFonts w:cs="ＭＳ Ｐゴシック"/>
                <w:szCs w:val="24"/>
              </w:rPr>
            </w:pPr>
          </w:p>
        </w:tc>
      </w:tr>
      <w:tr w:rsidR="001F32CD" w:rsidRPr="001F32CD" w14:paraId="01F60598" w14:textId="77777777" w:rsidTr="001F32CD">
        <w:trPr>
          <w:trHeight w:val="331"/>
        </w:trPr>
        <w:tc>
          <w:tcPr>
            <w:tcW w:w="9825" w:type="dxa"/>
            <w:vMerge/>
            <w:tcBorders>
              <w:top w:val="single" w:sz="4" w:space="0" w:color="auto"/>
              <w:left w:val="single" w:sz="4" w:space="0" w:color="auto"/>
              <w:bottom w:val="single" w:sz="4" w:space="0" w:color="auto"/>
              <w:right w:val="single" w:sz="4" w:space="0" w:color="000000"/>
            </w:tcBorders>
            <w:vAlign w:val="center"/>
            <w:hideMark/>
          </w:tcPr>
          <w:p w14:paraId="490C8FD0" w14:textId="77777777" w:rsidR="001F32CD" w:rsidRPr="001F32CD" w:rsidRDefault="001F32CD" w:rsidP="001F32CD">
            <w:pPr>
              <w:widowControl/>
              <w:overflowPunct/>
              <w:jc w:val="left"/>
              <w:textAlignment w:val="auto"/>
              <w:rPr>
                <w:rFonts w:cs="ＭＳ Ｐゴシック"/>
                <w:szCs w:val="24"/>
              </w:rPr>
            </w:pPr>
          </w:p>
        </w:tc>
      </w:tr>
    </w:tbl>
    <w:p w14:paraId="56414254" w14:textId="77777777" w:rsidR="001F32CD" w:rsidRDefault="001F32CD" w:rsidP="001F32CD">
      <w:pPr>
        <w:jc w:val="left"/>
        <w:rPr>
          <w:rFonts w:hint="default"/>
        </w:rPr>
      </w:pPr>
    </w:p>
    <w:p w14:paraId="209A6D82" w14:textId="77777777" w:rsidR="003C5A4F" w:rsidRPr="003C5A4F" w:rsidRDefault="003C5A4F" w:rsidP="001F32CD">
      <w:pPr>
        <w:jc w:val="left"/>
        <w:rPr>
          <w:rFonts w:hint="default"/>
        </w:rPr>
      </w:pPr>
    </w:p>
    <w:tbl>
      <w:tblPr>
        <w:tblW w:w="9776" w:type="dxa"/>
        <w:tblInd w:w="104" w:type="dxa"/>
        <w:tblCellMar>
          <w:left w:w="99" w:type="dxa"/>
          <w:right w:w="99" w:type="dxa"/>
        </w:tblCellMar>
        <w:tblLook w:val="04A0" w:firstRow="1" w:lastRow="0" w:firstColumn="1" w:lastColumn="0" w:noHBand="0" w:noVBand="1"/>
      </w:tblPr>
      <w:tblGrid>
        <w:gridCol w:w="9776"/>
      </w:tblGrid>
      <w:tr w:rsidR="001F32CD" w:rsidRPr="001F32CD" w14:paraId="2B7C1508" w14:textId="77777777" w:rsidTr="001F32CD">
        <w:trPr>
          <w:trHeight w:val="167"/>
        </w:trPr>
        <w:tc>
          <w:tcPr>
            <w:tcW w:w="97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7C84D" w14:textId="77777777" w:rsidR="001F32CD" w:rsidRPr="001F32CD" w:rsidRDefault="001F32CD" w:rsidP="001F32CD">
            <w:pPr>
              <w:widowControl/>
              <w:overflowPunct/>
              <w:jc w:val="left"/>
              <w:textAlignment w:val="auto"/>
              <w:rPr>
                <w:rFonts w:ascii="ＭＳ ゴシック" w:eastAsia="ＭＳ ゴシック" w:hAnsi="ＭＳ ゴシック" w:cs="ＭＳ Ｐゴシック" w:hint="default"/>
                <w:szCs w:val="24"/>
              </w:rPr>
            </w:pPr>
            <w:r w:rsidRPr="001F32CD">
              <w:rPr>
                <w:rFonts w:ascii="ＭＳ ゴシック" w:eastAsia="ＭＳ ゴシック" w:hAnsi="ＭＳ ゴシック" w:cs="ＭＳ Ｐゴシック"/>
                <w:szCs w:val="24"/>
              </w:rPr>
              <w:t>３．事業効果</w:t>
            </w:r>
          </w:p>
        </w:tc>
      </w:tr>
      <w:tr w:rsidR="001F32CD" w:rsidRPr="001F32CD" w14:paraId="6AF743BC" w14:textId="77777777" w:rsidTr="001F32CD">
        <w:trPr>
          <w:trHeight w:val="331"/>
        </w:trPr>
        <w:tc>
          <w:tcPr>
            <w:tcW w:w="9776"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F8C54" w14:textId="77777777" w:rsidR="001F32CD" w:rsidRPr="001F32CD" w:rsidRDefault="001F32CD" w:rsidP="001F32CD">
            <w:pPr>
              <w:widowControl/>
              <w:overflowPunct/>
              <w:jc w:val="left"/>
              <w:textAlignment w:val="auto"/>
              <w:rPr>
                <w:rFonts w:cs="ＭＳ Ｐゴシック"/>
                <w:szCs w:val="24"/>
              </w:rPr>
            </w:pPr>
            <w:r w:rsidRPr="001F32CD">
              <w:rPr>
                <w:noProof/>
              </w:rPr>
              <w:pict w14:anchorId="480C7E40">
                <v:rect id="_x0000_s2098" style="position:absolute;margin-left:1.25pt;margin-top:24.55pt;width:474.5pt;height:56.7pt;z-index: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" fillcolor="#5b9bd5" strokecolor="#41719c" strokeweight="1pt">
                  <v:textbox style="mso-next-textbox:#_x0000_s2098">
                    <w:txbxContent>
                      <w:p w14:paraId="61E4965F" w14:textId="77777777" w:rsidR="00701308" w:rsidRPr="00BE2AAB" w:rsidRDefault="00701308" w:rsidP="001F32CD">
                        <w:pPr>
                          <w:pStyle w:val="Web"/>
                          <w:spacing w:before="0" w:beforeAutospacing="0" w:after="0" w:afterAutospacing="0"/>
                          <w:rPr>
                            <w:b/>
                          </w:rPr>
                        </w:pPr>
                        <w:r w:rsidRPr="00BE2AAB">
                          <w:rPr>
                            <w:rFonts w:ascii="ＭＳ 明朝" w:eastAsia="ＭＳ 明朝" w:hAnsi="ＭＳ 明朝" w:cs="ＭＳ 明朝"/>
                            <w:b/>
                            <w:color w:val="FFFFFF"/>
                            <w:sz w:val="22"/>
                            <w:szCs w:val="22"/>
                            <w:eastAsianLayout w:id="1968964608"/>
                          </w:rPr>
                          <w:t>※</w:t>
                        </w:r>
                        <w:r w:rsidRPr="00BE2AAB">
                          <w:rPr>
                            <w:rFonts w:ascii="Century" w:eastAsia="ＭＳ 明朝" w:hAnsi="ＭＳ 明朝" w:cs="Times New Roman" w:hint="eastAsia"/>
                            <w:b/>
                            <w:color w:val="FFFFFF"/>
                            <w:sz w:val="22"/>
                            <w:szCs w:val="22"/>
                            <w:eastAsianLayout w:id="1968964609"/>
                          </w:rPr>
                          <w:t>本</w:t>
                        </w:r>
                        <w:r w:rsidR="0019272A">
                          <w:rPr>
                            <w:rFonts w:ascii="Century" w:eastAsia="ＭＳ 明朝" w:hAnsi="ＭＳ 明朝" w:cs="Times New Roman" w:hint="eastAsia"/>
                            <w:b/>
                            <w:color w:val="FFFFFF"/>
                            <w:sz w:val="22"/>
                            <w:szCs w:val="22"/>
                            <w:eastAsianLayout w:id="1968964609"/>
                          </w:rPr>
                          <w:t>事業を行うことにより、売上げや賑わい創出にどのような効果がある</w:t>
                        </w:r>
                        <w:r w:rsidRPr="00BE2AAB">
                          <w:rPr>
                            <w:rFonts w:ascii="Century" w:eastAsia="ＭＳ 明朝" w:hAnsi="ＭＳ 明朝" w:cs="Times New Roman" w:hint="eastAsia"/>
                            <w:b/>
                            <w:color w:val="FFFFFF"/>
                            <w:sz w:val="22"/>
                            <w:szCs w:val="22"/>
                            <w:eastAsianLayout w:id="1968964609"/>
                          </w:rPr>
                          <w:t>か</w:t>
                        </w:r>
                        <w:r w:rsidR="00D6674A">
                          <w:rPr>
                            <w:rFonts w:ascii="Century" w:eastAsia="ＭＳ 明朝" w:hAnsi="ＭＳ 明朝" w:cs="Times New Roman" w:hint="eastAsia"/>
                            <w:b/>
                            <w:color w:val="FFFFFF"/>
                            <w:sz w:val="22"/>
                            <w:szCs w:val="22"/>
                            <w:eastAsianLayout w:id="1968964609"/>
                          </w:rPr>
                          <w:t>、</w:t>
                        </w:r>
                        <w:r w:rsidR="0019272A">
                          <w:rPr>
                            <w:rFonts w:ascii="Century" w:eastAsia="ＭＳ 明朝" w:hAnsi="ＭＳ 明朝" w:cs="Times New Roman" w:hint="eastAsia"/>
                            <w:b/>
                            <w:color w:val="FFFFFF"/>
                            <w:sz w:val="22"/>
                            <w:szCs w:val="22"/>
                            <w:eastAsianLayout w:id="1968964609"/>
                          </w:rPr>
                          <w:t>新型コロナウイルス感染症の影響からの再起につながるものか等を</w:t>
                        </w:r>
                        <w:r w:rsidRPr="00BE2AAB">
                          <w:rPr>
                            <w:rFonts w:ascii="Century" w:eastAsia="ＭＳ 明朝" w:hAnsi="ＭＳ 明朝" w:cs="Times New Roman" w:hint="eastAsia"/>
                            <w:b/>
                            <w:color w:val="FFFFFF"/>
                            <w:sz w:val="22"/>
                            <w:szCs w:val="22"/>
                            <w:eastAsianLayout w:id="1968964609"/>
                          </w:rPr>
                          <w:t>可能な限り具体的にお書きください。その際、事業を行うことがその効果に結びつく理由も併せてお書きください。</w:t>
                        </w:r>
                      </w:p>
                    </w:txbxContent>
                  </v:textbox>
                </v:rect>
              </w:pict>
            </w:r>
          </w:p>
        </w:tc>
      </w:tr>
      <w:tr w:rsidR="001F32CD" w:rsidRPr="001F32CD" w14:paraId="1AA21DF9"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AEE7F9B" w14:textId="77777777" w:rsidR="001F32CD" w:rsidRPr="001F32CD" w:rsidRDefault="001F32CD" w:rsidP="001F32CD">
            <w:pPr>
              <w:widowControl/>
              <w:overflowPunct/>
              <w:jc w:val="left"/>
              <w:textAlignment w:val="auto"/>
              <w:rPr>
                <w:rFonts w:cs="ＭＳ Ｐゴシック"/>
                <w:szCs w:val="24"/>
              </w:rPr>
            </w:pPr>
          </w:p>
        </w:tc>
      </w:tr>
      <w:tr w:rsidR="001F32CD" w:rsidRPr="001F32CD" w14:paraId="28D7EC73"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5864A9EE" w14:textId="77777777" w:rsidR="001F32CD" w:rsidRPr="001F32CD" w:rsidRDefault="001F32CD" w:rsidP="001F32CD">
            <w:pPr>
              <w:widowControl/>
              <w:overflowPunct/>
              <w:jc w:val="left"/>
              <w:textAlignment w:val="auto"/>
              <w:rPr>
                <w:rFonts w:cs="ＭＳ Ｐゴシック"/>
                <w:szCs w:val="24"/>
              </w:rPr>
            </w:pPr>
          </w:p>
        </w:tc>
      </w:tr>
      <w:tr w:rsidR="001F32CD" w:rsidRPr="001F32CD" w14:paraId="7798F2BC"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7E96BB36" w14:textId="77777777" w:rsidR="001F32CD" w:rsidRPr="001F32CD" w:rsidRDefault="001F32CD" w:rsidP="001F32CD">
            <w:pPr>
              <w:widowControl/>
              <w:overflowPunct/>
              <w:jc w:val="left"/>
              <w:textAlignment w:val="auto"/>
              <w:rPr>
                <w:rFonts w:cs="ＭＳ Ｐゴシック"/>
                <w:szCs w:val="24"/>
              </w:rPr>
            </w:pPr>
          </w:p>
        </w:tc>
      </w:tr>
      <w:tr w:rsidR="001F32CD" w:rsidRPr="001F32CD" w14:paraId="75FDF700"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41A51AB2" w14:textId="77777777" w:rsidR="001F32CD" w:rsidRPr="001F32CD" w:rsidRDefault="001F32CD" w:rsidP="001F32CD">
            <w:pPr>
              <w:widowControl/>
              <w:overflowPunct/>
              <w:jc w:val="left"/>
              <w:textAlignment w:val="auto"/>
              <w:rPr>
                <w:rFonts w:cs="ＭＳ Ｐゴシック"/>
                <w:szCs w:val="24"/>
              </w:rPr>
            </w:pPr>
          </w:p>
        </w:tc>
      </w:tr>
      <w:tr w:rsidR="001F32CD" w:rsidRPr="001F32CD" w14:paraId="4A72A17F"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AF9C120" w14:textId="77777777" w:rsidR="001F32CD" w:rsidRPr="001F32CD" w:rsidRDefault="001F32CD" w:rsidP="001F32CD">
            <w:pPr>
              <w:widowControl/>
              <w:overflowPunct/>
              <w:jc w:val="left"/>
              <w:textAlignment w:val="auto"/>
              <w:rPr>
                <w:rFonts w:cs="ＭＳ Ｐゴシック"/>
                <w:szCs w:val="24"/>
              </w:rPr>
            </w:pPr>
          </w:p>
        </w:tc>
      </w:tr>
      <w:tr w:rsidR="001F32CD" w:rsidRPr="001F32CD" w14:paraId="6444176A"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AAA59CF" w14:textId="77777777" w:rsidR="001F32CD" w:rsidRPr="001F32CD" w:rsidRDefault="001F32CD" w:rsidP="001F32CD">
            <w:pPr>
              <w:widowControl/>
              <w:overflowPunct/>
              <w:jc w:val="left"/>
              <w:textAlignment w:val="auto"/>
              <w:rPr>
                <w:rFonts w:cs="ＭＳ Ｐゴシック"/>
                <w:szCs w:val="24"/>
              </w:rPr>
            </w:pPr>
          </w:p>
        </w:tc>
      </w:tr>
      <w:tr w:rsidR="001F32CD" w:rsidRPr="001F32CD" w14:paraId="6230C87E"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34326B6" w14:textId="77777777" w:rsidR="001F32CD" w:rsidRPr="001F32CD" w:rsidRDefault="001F32CD" w:rsidP="001F32CD">
            <w:pPr>
              <w:widowControl/>
              <w:overflowPunct/>
              <w:jc w:val="left"/>
              <w:textAlignment w:val="auto"/>
              <w:rPr>
                <w:rFonts w:cs="ＭＳ Ｐゴシック"/>
                <w:szCs w:val="24"/>
              </w:rPr>
            </w:pPr>
          </w:p>
        </w:tc>
      </w:tr>
      <w:tr w:rsidR="001F32CD" w:rsidRPr="001F32CD" w14:paraId="7F3171E7"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04886258" w14:textId="77777777" w:rsidR="001F32CD" w:rsidRPr="001F32CD" w:rsidRDefault="001F32CD" w:rsidP="001F32CD">
            <w:pPr>
              <w:widowControl/>
              <w:overflowPunct/>
              <w:jc w:val="left"/>
              <w:textAlignment w:val="auto"/>
              <w:rPr>
                <w:rFonts w:cs="ＭＳ Ｐゴシック"/>
                <w:szCs w:val="24"/>
              </w:rPr>
            </w:pPr>
          </w:p>
        </w:tc>
      </w:tr>
      <w:tr w:rsidR="001F32CD" w:rsidRPr="001F32CD" w14:paraId="38FF8238" w14:textId="77777777" w:rsidTr="001F32CD">
        <w:trPr>
          <w:trHeight w:val="331"/>
        </w:trPr>
        <w:tc>
          <w:tcPr>
            <w:tcW w:w="9776" w:type="dxa"/>
            <w:vMerge/>
            <w:tcBorders>
              <w:top w:val="single" w:sz="4" w:space="0" w:color="auto"/>
              <w:left w:val="single" w:sz="4" w:space="0" w:color="auto"/>
              <w:bottom w:val="single" w:sz="4" w:space="0" w:color="auto"/>
              <w:right w:val="single" w:sz="4" w:space="0" w:color="000000"/>
            </w:tcBorders>
            <w:vAlign w:val="center"/>
            <w:hideMark/>
          </w:tcPr>
          <w:p w14:paraId="26EBA401" w14:textId="77777777" w:rsidR="001F32CD" w:rsidRPr="001F32CD" w:rsidRDefault="001F32CD" w:rsidP="001F32CD">
            <w:pPr>
              <w:widowControl/>
              <w:overflowPunct/>
              <w:jc w:val="left"/>
              <w:textAlignment w:val="auto"/>
              <w:rPr>
                <w:rFonts w:cs="ＭＳ Ｐゴシック"/>
                <w:szCs w:val="24"/>
              </w:rPr>
            </w:pPr>
          </w:p>
        </w:tc>
      </w:tr>
    </w:tbl>
    <w:p w14:paraId="3D337F9A" w14:textId="77777777" w:rsidR="00502332" w:rsidRDefault="001F32CD" w:rsidP="005D0961">
      <w:pPr>
        <w:rPr>
          <w:rFonts w:hint="default"/>
        </w:rPr>
      </w:pPr>
      <w:r w:rsidRPr="001F32CD">
        <w:t>※採択時に、「事業者名称」及び「補助事業で行う事業名」等が一般公表されます。</w:t>
      </w:r>
    </w:p>
    <w:p w14:paraId="7BB307F1" w14:textId="77777777" w:rsidR="005D0961" w:rsidRPr="00502332" w:rsidRDefault="00502332" w:rsidP="005D0961">
      <w:pPr>
        <w:rPr>
          <w:rFonts w:hint="default"/>
          <w:color w:val="auto"/>
          <w:sz w:val="22"/>
          <w:szCs w:val="22"/>
        </w:rPr>
      </w:pPr>
      <w:r w:rsidRPr="00502332">
        <w:rPr>
          <w:color w:val="auto"/>
          <w:sz w:val="22"/>
          <w:szCs w:val="22"/>
        </w:rPr>
        <w:t>※</w:t>
      </w:r>
      <w:r w:rsidRPr="00502332">
        <w:rPr>
          <w:color w:val="auto"/>
          <w:szCs w:val="24"/>
        </w:rPr>
        <w:t>計画書</w:t>
      </w:r>
      <w:r w:rsidR="005D0961" w:rsidRPr="00502332">
        <w:rPr>
          <w:rFonts w:hint="default"/>
          <w:color w:val="auto"/>
          <w:szCs w:val="24"/>
        </w:rPr>
        <w:t>は3枚（3ページ）以内とすること。</w:t>
      </w:r>
    </w:p>
    <w:p w14:paraId="1E448FF4" w14:textId="77777777" w:rsidR="001F32CD" w:rsidRPr="001F32CD" w:rsidRDefault="001F32CD" w:rsidP="001F32CD">
      <w:pPr>
        <w:jc w:val="left"/>
        <w:rPr>
          <w:rFonts w:hint="default"/>
        </w:rPr>
      </w:pPr>
    </w:p>
    <w:p w14:paraId="47535098" w14:textId="77777777" w:rsidR="001F32CD" w:rsidRPr="001F32CD" w:rsidRDefault="001F32CD" w:rsidP="001F32CD">
      <w:pPr>
        <w:tabs>
          <w:tab w:val="left" w:pos="7230"/>
        </w:tabs>
        <w:jc w:val="left"/>
        <w:rPr>
          <w:rFonts w:hint="default"/>
        </w:rPr>
      </w:pPr>
      <w:r w:rsidRPr="001F32CD">
        <w:rPr>
          <w:rFonts w:hint="default"/>
        </w:rPr>
        <w:tab/>
      </w:r>
    </w:p>
    <w:p w14:paraId="62479F99" w14:textId="77777777" w:rsidR="001F32CD" w:rsidRPr="001F32CD" w:rsidRDefault="001F32CD" w:rsidP="001F32CD">
      <w:pPr>
        <w:jc w:val="left"/>
        <w:rPr>
          <w:rFonts w:hint="default"/>
        </w:rPr>
      </w:pPr>
    </w:p>
    <w:p w14:paraId="70C29C40" w14:textId="77777777" w:rsidR="001F32CD" w:rsidRPr="001F32CD" w:rsidRDefault="00490486" w:rsidP="001F32CD">
      <w:pPr>
        <w:jc w:val="left"/>
        <w:rPr>
          <w:rFonts w:hint="default"/>
        </w:rPr>
      </w:pPr>
      <w:r w:rsidRPr="001F32CD">
        <w:rPr>
          <w:noProof/>
        </w:rPr>
        <w:pict w14:anchorId="22543837">
          <v:rect id="正方形/長方形 6" o:spid="_x0000_s2100" style="position:absolute;margin-left:4.25pt;margin-top:-39.45pt;width:402.65pt;height:60.75pt;z-index:3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" fillcolor="#5b9bd5" strokecolor="#41719c" strokeweight="1pt">
            <v:textbox>
              <w:txbxContent>
                <w:p w14:paraId="02F14C6C" w14:textId="77777777" w:rsidR="00701308" w:rsidRPr="00BE2AAB" w:rsidRDefault="00701308" w:rsidP="001F32CD">
                  <w:pPr>
                    <w:pStyle w:val="Web"/>
                    <w:spacing w:before="0" w:beforeAutospacing="0" w:after="0" w:afterAutospacing="0"/>
                    <w:rPr>
                      <w:b/>
                    </w:rPr>
                  </w:pPr>
                  <w:r w:rsidRPr="00BE2AAB">
                    <w:rPr>
                      <w:rFonts w:ascii="Century" w:eastAsia="ＭＳ 明朝" w:hAnsi="ＭＳ 明朝" w:cs="Times New Roman" w:hint="eastAsia"/>
                      <w:b/>
                      <w:color w:val="FFFFFF"/>
                      <w:sz w:val="20"/>
                      <w:szCs w:val="20"/>
                      <w:eastAsianLayout w:id="1968969728"/>
                    </w:rPr>
                    <w:t>記載例です。実際に申請される際は、計上したい経費区分のみ記載してください。（経費明細表も審査項目の一つですので、補助対象経費の計上や補助金計算額に誤りがないようご注意ください。</w:t>
                  </w:r>
                </w:p>
              </w:txbxContent>
            </v:textbox>
          </v:rect>
        </w:pict>
      </w:r>
    </w:p>
    <w:p w14:paraId="74F14420" w14:textId="77777777" w:rsidR="001F32CD" w:rsidRPr="001F32CD" w:rsidRDefault="001F32CD" w:rsidP="001F32CD">
      <w:pPr>
        <w:jc w:val="left"/>
        <w:rPr>
          <w:rFonts w:hint="default"/>
        </w:rPr>
      </w:pPr>
      <w:r w:rsidRPr="001F32CD">
        <w:rPr>
          <w:noProof/>
        </w:rPr>
        <w:pict w14:anchorId="13FD5D17">
          <v:shape id="線吹き出し 1 (枠付き) 7" o:spid="_x0000_s2101" type="#_x0000_t47" style="position:absolute;margin-left:97.3pt;margin-top:15pt;width:281.65pt;height:71.9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" adj="23214,40827,22060,2704,782,-13474,782,-13474" fillcolor="#5b9bd5" strokecolor="#41719c" strokeweight="1pt">
            <v:textbox>
              <w:txbxContent>
                <w:p w14:paraId="6707DAAF" w14:textId="77777777" w:rsidR="00701308" w:rsidRPr="00BE2AAB" w:rsidRDefault="00701308" w:rsidP="001F32CD">
                  <w:pPr>
                    <w:pStyle w:val="Web"/>
                    <w:spacing w:before="0" w:beforeAutospacing="0" w:after="0" w:afterAutospacing="0"/>
                    <w:rPr>
                      <w:b/>
                    </w:rPr>
                  </w:pPr>
                  <w:r w:rsidRPr="00BE2AAB">
                    <w:rPr>
                      <w:rFonts w:ascii="Century" w:eastAsia="ＭＳ 明朝" w:hAnsi="ＭＳ 明朝" w:cs="Times New Roman" w:hint="eastAsia"/>
                      <w:b/>
                      <w:color w:val="FFFFFF"/>
                      <w:sz w:val="20"/>
                      <w:szCs w:val="20"/>
                      <w:eastAsianLayout w:id="1968969984"/>
                    </w:rPr>
                    <w:t>課税事業者は「税抜」、その他の方は「税込」を囲み、対象経費を記入してください。共同事業の場合は、「税抜」で記入します。</w:t>
                  </w:r>
                  <w:r>
                    <w:rPr>
                      <w:rFonts w:ascii="Century" w:eastAsia="ＭＳ 明朝" w:hAnsi="Century" w:cs="Times New Roman"/>
                      <w:b/>
                      <w:color w:val="FFFFFF"/>
                      <w:sz w:val="20"/>
                      <w:szCs w:val="20"/>
                      <w:eastAsianLayout w:id="1968969985"/>
                    </w:rPr>
                    <w:t>P66</w:t>
                  </w:r>
                  <w:r w:rsidR="00806F1D">
                    <w:rPr>
                      <w:rFonts w:ascii="Century" w:eastAsia="ＭＳ 明朝" w:hAnsi="ＭＳ 明朝" w:cs="Times New Roman" w:hint="eastAsia"/>
                      <w:b/>
                      <w:color w:val="FFFFFF"/>
                      <w:sz w:val="20"/>
                      <w:szCs w:val="20"/>
                      <w:eastAsianLayout w:id="1968969986"/>
                    </w:rPr>
                    <w:t>の参考</w:t>
                  </w:r>
                  <w:r w:rsidR="00806F1D">
                    <w:rPr>
                      <w:rFonts w:ascii="Century" w:eastAsia="ＭＳ 明朝" w:hAnsi="ＭＳ 明朝" w:cs="Times New Roman" w:hint="eastAsia"/>
                      <w:b/>
                      <w:color w:val="FFFFFF"/>
                      <w:sz w:val="20"/>
                      <w:szCs w:val="20"/>
                      <w:eastAsianLayout w:id="1968969986"/>
                    </w:rPr>
                    <w:t>4</w:t>
                  </w:r>
                  <w:r w:rsidRPr="00BE2AAB">
                    <w:rPr>
                      <w:rFonts w:ascii="Century" w:eastAsia="ＭＳ 明朝" w:hAnsi="ＭＳ 明朝" w:cs="Times New Roman" w:hint="eastAsia"/>
                      <w:b/>
                      <w:color w:val="FFFFFF"/>
                      <w:sz w:val="20"/>
                      <w:szCs w:val="20"/>
                      <w:eastAsianLayout w:id="1968969986"/>
                    </w:rPr>
                    <w:t>消費税等仕入控除税額もあわせてご確認ください。</w:t>
                  </w:r>
                </w:p>
              </w:txbxContent>
            </v:textbox>
            <o:callout v:ext="edit" minusx="t" minusy="t"/>
          </v:shape>
        </w:pict>
      </w:r>
    </w:p>
    <w:p w14:paraId="66CF69A6" w14:textId="77777777" w:rsidR="001F32CD" w:rsidRPr="001F32CD" w:rsidRDefault="001F32CD" w:rsidP="001F32CD">
      <w:pPr>
        <w:jc w:val="left"/>
        <w:rPr>
          <w:rFonts w:hint="default"/>
        </w:rPr>
      </w:pPr>
    </w:p>
    <w:p w14:paraId="3E14E00B" w14:textId="77777777" w:rsidR="001F32CD" w:rsidRPr="001F32CD" w:rsidRDefault="001F32CD" w:rsidP="001F32CD">
      <w:pPr>
        <w:jc w:val="left"/>
        <w:rPr>
          <w:rFonts w:hint="default"/>
        </w:rPr>
      </w:pPr>
    </w:p>
    <w:p w14:paraId="41E3DE90" w14:textId="77777777" w:rsidR="001F32CD" w:rsidRPr="001F32CD" w:rsidRDefault="001F32CD" w:rsidP="001F32CD">
      <w:pPr>
        <w:jc w:val="left"/>
        <w:rPr>
          <w:rFonts w:hint="default"/>
        </w:rPr>
      </w:pPr>
    </w:p>
    <w:p w14:paraId="5DDE089C" w14:textId="77777777" w:rsidR="001F32CD" w:rsidRPr="001F32CD" w:rsidRDefault="001F32CD" w:rsidP="001F32CD">
      <w:pPr>
        <w:jc w:val="left"/>
        <w:rPr>
          <w:rFonts w:hint="default"/>
        </w:rPr>
      </w:pPr>
    </w:p>
    <w:p w14:paraId="29FD41C2" w14:textId="77777777" w:rsidR="001F32CD" w:rsidRPr="00096F91" w:rsidRDefault="001F32CD" w:rsidP="001F32CD">
      <w:pPr>
        <w:jc w:val="left"/>
        <w:rPr>
          <w:rFonts w:hint="default"/>
        </w:rPr>
      </w:pPr>
      <w:r w:rsidRPr="00096F91">
        <w:rPr>
          <w:noProof/>
        </w:rPr>
        <w:pict w14:anchorId="79E8FD4A">
          <v:shape id="線吹き出し 1 (枠付き) 5" o:spid="_x0000_s2102" type="#_x0000_t47" style="position:absolute;margin-left:52.3pt;margin-top:15.85pt;width:279.5pt;height:41.7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" adj="-3165,63013,-464,4662,-14374,-19295,-14374,-19295" fillcolor="#5b9bd5" strokecolor="#41719c" strokeweight="1pt">
            <v:textbox style="mso-next-textbox:#線吹き出し 1 (枠付き) 5">
              <w:txbxContent>
                <w:p w14:paraId="220DC231" w14:textId="77777777" w:rsidR="00701308" w:rsidRPr="00BE2AAB" w:rsidRDefault="00701308" w:rsidP="001F32CD">
                  <w:pPr>
                    <w:pStyle w:val="Web"/>
                    <w:spacing w:before="0" w:beforeAutospacing="0" w:after="0" w:afterAutospacing="0"/>
                    <w:rPr>
                      <w:b/>
                    </w:rPr>
                  </w:pPr>
                  <w:r w:rsidRPr="00BE2AAB">
                    <w:rPr>
                      <w:rFonts w:ascii="Century" w:eastAsia="ＭＳ 明朝" w:hAnsi="ＭＳ 明朝" w:cs="Times New Roman" w:hint="eastAsia"/>
                      <w:b/>
                      <w:color w:val="FFFFFF"/>
                      <w:sz w:val="20"/>
                      <w:szCs w:val="20"/>
                      <w:eastAsianLayout w:id="1968969987"/>
                    </w:rPr>
                    <w:t>以下の例にならい、経費区分だけでなくそれぞれの経費区分名の前に経費区分番号（①～⑬）も記入してください。</w:t>
                  </w:r>
                </w:p>
              </w:txbxContent>
            </v:textbox>
            <o:callout v:ext="edit" minusy="t"/>
          </v:shape>
        </w:pict>
      </w:r>
    </w:p>
    <w:p w14:paraId="73D07754" w14:textId="77777777" w:rsidR="001F32CD" w:rsidRPr="00096F91" w:rsidRDefault="001F32CD" w:rsidP="001F32CD">
      <w:pPr>
        <w:jc w:val="left"/>
        <w:rPr>
          <w:rFonts w:hint="default"/>
        </w:rPr>
      </w:pPr>
    </w:p>
    <w:p w14:paraId="1F7ED923" w14:textId="77777777" w:rsidR="001F32CD" w:rsidRPr="00096F91" w:rsidRDefault="001F32CD" w:rsidP="001F32CD">
      <w:pPr>
        <w:jc w:val="left"/>
        <w:rPr>
          <w:rFonts w:hint="default"/>
        </w:rPr>
      </w:pPr>
    </w:p>
    <w:p w14:paraId="605CE4DC" w14:textId="77777777" w:rsidR="001F32CD" w:rsidRPr="00096F91" w:rsidRDefault="001F32CD" w:rsidP="001F32CD">
      <w:pPr>
        <w:jc w:val="left"/>
      </w:pPr>
      <w:r w:rsidRPr="00096F91">
        <w:t>Ⅱ．経費明細表</w:t>
      </w:r>
      <w:r w:rsidR="00F16211" w:rsidRPr="00096F91">
        <w:t xml:space="preserve">                                                 　</w:t>
      </w:r>
      <w:r w:rsidR="00F16211" w:rsidRPr="00096F91">
        <w:rPr>
          <w:rFonts w:hint="default"/>
        </w:rPr>
        <w:t xml:space="preserve">　</w:t>
      </w:r>
      <w:r w:rsidR="00F16211" w:rsidRPr="00096F91">
        <w:t>（単位</w:t>
      </w:r>
      <w:r w:rsidR="00F16211" w:rsidRPr="00096F91">
        <w:rPr>
          <w:rFonts w:hint="default"/>
        </w:rPr>
        <w:t>：円）</w:t>
      </w:r>
    </w:p>
    <w:tbl>
      <w:tblPr>
        <w:tblW w:w="9634" w:type="dxa"/>
        <w:tblInd w:w="104" w:type="dxa"/>
        <w:tblCellMar>
          <w:left w:w="99" w:type="dxa"/>
          <w:right w:w="99" w:type="dxa"/>
        </w:tblCellMar>
        <w:tblLook w:val="04A0" w:firstRow="1" w:lastRow="0" w:firstColumn="1" w:lastColumn="0" w:noHBand="0" w:noVBand="1"/>
      </w:tblPr>
      <w:tblGrid>
        <w:gridCol w:w="1600"/>
        <w:gridCol w:w="2880"/>
        <w:gridCol w:w="3028"/>
        <w:gridCol w:w="2126"/>
      </w:tblGrid>
      <w:tr w:rsidR="001F32CD" w:rsidRPr="00096F91" w14:paraId="63488958" w14:textId="77777777" w:rsidTr="00F16211">
        <w:trPr>
          <w:trHeight w:val="360"/>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C4C142" w14:textId="77777777" w:rsidR="001F32CD" w:rsidRPr="00096F91" w:rsidRDefault="001F32CD" w:rsidP="001F32CD">
            <w:pPr>
              <w:widowControl/>
              <w:overflowPunct/>
              <w:jc w:val="center"/>
              <w:textAlignment w:val="auto"/>
              <w:rPr>
                <w:rFonts w:ascii="ＭＳ ゴシック" w:eastAsia="ＭＳ ゴシック" w:hAnsi="ＭＳ ゴシック" w:cs="ＭＳ Ｐゴシック" w:hint="default"/>
                <w:szCs w:val="24"/>
              </w:rPr>
            </w:pPr>
            <w:r w:rsidRPr="00096F91">
              <w:rPr>
                <w:rFonts w:ascii="ＭＳ ゴシック" w:eastAsia="ＭＳ ゴシック" w:hAnsi="ＭＳ ゴシック" w:cs="ＭＳ Ｐゴシック"/>
                <w:szCs w:val="24"/>
              </w:rPr>
              <w:t>経費区分</w:t>
            </w:r>
          </w:p>
        </w:tc>
        <w:tc>
          <w:tcPr>
            <w:tcW w:w="2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36EC0D" w14:textId="77777777" w:rsidR="001F32CD" w:rsidRPr="00096F91" w:rsidRDefault="001F32CD"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内容・必要理由</w:t>
            </w:r>
          </w:p>
        </w:tc>
        <w:tc>
          <w:tcPr>
            <w:tcW w:w="30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0A77DA" w14:textId="77777777" w:rsidR="001F32CD" w:rsidRPr="00096F91" w:rsidRDefault="001F32CD" w:rsidP="001F32CD">
            <w:pPr>
              <w:widowControl/>
              <w:overflowPunct/>
              <w:jc w:val="center"/>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経費内訳（単価×回数）</w:t>
            </w:r>
          </w:p>
        </w:tc>
        <w:tc>
          <w:tcPr>
            <w:tcW w:w="212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77A4CAD2" w14:textId="77777777" w:rsidR="001F32CD" w:rsidRPr="00096F91" w:rsidRDefault="001F32CD" w:rsidP="001F32CD">
            <w:pPr>
              <w:widowControl/>
              <w:overflowPunct/>
              <w:ind w:firstLineChars="100" w:firstLine="221"/>
              <w:jc w:val="center"/>
              <w:textAlignment w:val="auto"/>
              <w:rPr>
                <w:rFonts w:ascii="ＭＳ Ｐゴシック" w:eastAsia="ＭＳ Ｐゴシック" w:hAnsi="ＭＳ Ｐゴシック" w:cs="ＭＳ Ｐゴシック" w:hint="default"/>
                <w:sz w:val="22"/>
                <w:szCs w:val="22"/>
              </w:rPr>
            </w:pPr>
            <w:r w:rsidRPr="00096F91">
              <w:rPr>
                <w:rFonts w:ascii="ＭＳ Ｐゴシック" w:eastAsia="ＭＳ Ｐゴシック" w:hAnsi="ＭＳ Ｐゴシック" w:cs="ＭＳ Ｐゴシック"/>
                <w:sz w:val="22"/>
                <w:szCs w:val="22"/>
              </w:rPr>
              <w:pict w14:anchorId="7A49F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円/楕円 1" o:spid="_x0000_s2099" type="#_x0000_t75" style="position:absolute;left:0;text-align:left;margin-left:10.65pt;margin-top:13.9pt;width:34.5pt;height:17.25pt;z-index:37;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" o:insetmode="auto">
                  <v:imagedata r:id="rId8" o:title=""/>
                  <o:lock v:ext="edit" aspectratio="f"/>
                </v:shape>
              </w:pict>
            </w:r>
            <w:r w:rsidRPr="00096F91">
              <w:rPr>
                <w:rFonts w:ascii="ＭＳ Ｐゴシック" w:eastAsia="ＭＳ Ｐゴシック" w:hAnsi="ＭＳ Ｐゴシック" w:cs="ＭＳ Ｐゴシック"/>
                <w:sz w:val="22"/>
                <w:szCs w:val="22"/>
              </w:rPr>
              <w:t>補助対象経費</w:t>
            </w:r>
          </w:p>
          <w:p w14:paraId="0805D852" w14:textId="77777777" w:rsidR="001F32CD" w:rsidRPr="00096F91" w:rsidRDefault="001F32CD" w:rsidP="001F32CD">
            <w:pPr>
              <w:widowControl/>
              <w:overflowPunct/>
              <w:jc w:val="center"/>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 xml:space="preserve">（　</w:t>
            </w:r>
            <w:r w:rsidRPr="00096F91">
              <w:rPr>
                <w:rFonts w:ascii="ＭＳ Ｐゴシック" w:eastAsia="ＭＳ Ｐゴシック" w:hAnsi="ＭＳ Ｐゴシック" w:cs="ＭＳ Ｐゴシック" w:hint="default"/>
                <w:sz w:val="22"/>
                <w:szCs w:val="22"/>
              </w:rPr>
              <w:t>税抜</w:t>
            </w:r>
            <w:r w:rsidRPr="00096F91">
              <w:rPr>
                <w:rFonts w:ascii="ＭＳ Ｐゴシック" w:eastAsia="ＭＳ Ｐゴシック" w:hAnsi="ＭＳ Ｐゴシック" w:cs="ＭＳ Ｐゴシック"/>
                <w:sz w:val="22"/>
                <w:szCs w:val="22"/>
              </w:rPr>
              <w:t xml:space="preserve">　</w:t>
            </w:r>
            <w:r w:rsidRPr="00096F91">
              <w:rPr>
                <w:rFonts w:ascii="ＭＳ Ｐゴシック" w:eastAsia="ＭＳ Ｐゴシック" w:hAnsi="ＭＳ Ｐゴシック" w:cs="ＭＳ Ｐゴシック" w:hint="default"/>
                <w:sz w:val="22"/>
                <w:szCs w:val="22"/>
              </w:rPr>
              <w:t>・　税込み</w:t>
            </w:r>
          </w:p>
        </w:tc>
      </w:tr>
      <w:tr w:rsidR="001F32CD" w:rsidRPr="00096F91" w14:paraId="2F1AE9C7" w14:textId="77777777" w:rsidTr="00F16211">
        <w:trPr>
          <w:trHeight w:val="360"/>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70C9E0B7"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szCs w:val="24"/>
              </w:rPr>
            </w:pP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0BBEADF7"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szCs w:val="24"/>
              </w:rPr>
            </w:pPr>
          </w:p>
        </w:tc>
        <w:tc>
          <w:tcPr>
            <w:tcW w:w="3028" w:type="dxa"/>
            <w:vMerge/>
            <w:tcBorders>
              <w:top w:val="single" w:sz="4" w:space="0" w:color="auto"/>
              <w:left w:val="single" w:sz="4" w:space="0" w:color="auto"/>
              <w:bottom w:val="single" w:sz="4" w:space="0" w:color="000000"/>
              <w:right w:val="single" w:sz="4" w:space="0" w:color="auto"/>
            </w:tcBorders>
            <w:vAlign w:val="center"/>
            <w:hideMark/>
          </w:tcPr>
          <w:p w14:paraId="2D249C59"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szCs w:val="24"/>
              </w:rPr>
            </w:pPr>
          </w:p>
        </w:tc>
        <w:tc>
          <w:tcPr>
            <w:tcW w:w="2126" w:type="dxa"/>
            <w:vMerge/>
            <w:tcBorders>
              <w:top w:val="single" w:sz="4" w:space="0" w:color="000000"/>
              <w:left w:val="nil"/>
              <w:bottom w:val="single" w:sz="4" w:space="0" w:color="000000"/>
              <w:right w:val="single" w:sz="4" w:space="0" w:color="auto"/>
            </w:tcBorders>
            <w:vAlign w:val="center"/>
            <w:hideMark/>
          </w:tcPr>
          <w:p w14:paraId="708EBDF9" w14:textId="77777777" w:rsidR="001F32CD" w:rsidRPr="00096F91" w:rsidRDefault="001F32CD" w:rsidP="001F32CD">
            <w:pPr>
              <w:widowControl/>
              <w:overflowPunct/>
              <w:jc w:val="left"/>
              <w:textAlignment w:val="auto"/>
              <w:rPr>
                <w:rFonts w:ascii="ＭＳ Ｐゴシック" w:eastAsia="ＭＳ Ｐゴシック" w:hAnsi="ＭＳ Ｐゴシック" w:cs="ＭＳ Ｐゴシック"/>
                <w:sz w:val="22"/>
                <w:szCs w:val="22"/>
              </w:rPr>
            </w:pPr>
          </w:p>
        </w:tc>
      </w:tr>
      <w:tr w:rsidR="001F32CD" w:rsidRPr="00096F91" w14:paraId="747F8188"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87358F"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①機械装置等</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1E869D"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レジ</w:t>
            </w:r>
            <w:r w:rsidRPr="00096F91">
              <w:rPr>
                <w:rFonts w:cs="ＭＳ Ｐゴシック"/>
                <w:szCs w:val="24"/>
              </w:rPr>
              <w:br/>
              <w:t>・移動販売車両に設置</w:t>
            </w:r>
          </w:p>
        </w:tc>
        <w:tc>
          <w:tcPr>
            <w:tcW w:w="3028" w:type="dxa"/>
            <w:vMerge w:val="restart"/>
            <w:tcBorders>
              <w:top w:val="nil"/>
              <w:left w:val="nil"/>
              <w:bottom w:val="single" w:sz="4" w:space="0" w:color="000000"/>
              <w:right w:val="single" w:sz="4" w:space="0" w:color="000000"/>
            </w:tcBorders>
            <w:shd w:val="clear" w:color="auto" w:fill="auto"/>
            <w:noWrap/>
            <w:vAlign w:val="center"/>
            <w:hideMark/>
          </w:tcPr>
          <w:p w14:paraId="3A1F22CE" w14:textId="77777777" w:rsidR="001F32CD" w:rsidRPr="00096F91" w:rsidRDefault="001F32CD" w:rsidP="001F32CD">
            <w:pPr>
              <w:widowControl/>
              <w:overflowPunct/>
              <w:jc w:val="left"/>
              <w:textAlignment w:val="auto"/>
              <w:rPr>
                <w:rFonts w:ascii="ＭＳ Ｐゴシック" w:eastAsia="ＭＳ Ｐゴシック" w:hAnsi="ＭＳ Ｐゴシック" w:cs="ＭＳ Ｐゴシック"/>
                <w:sz w:val="22"/>
                <w:szCs w:val="22"/>
              </w:rPr>
            </w:pPr>
            <w:r w:rsidRPr="00096F91">
              <w:rPr>
                <w:rFonts w:ascii="ＭＳ Ｐゴシック" w:eastAsia="ＭＳ Ｐゴシック" w:hAnsi="ＭＳ Ｐゴシック" w:cs="ＭＳ Ｐゴシック"/>
                <w:sz w:val="22"/>
                <w:szCs w:val="22"/>
              </w:rPr>
              <w:t>１</w:t>
            </w:r>
            <w:r w:rsidRPr="00096F91">
              <w:rPr>
                <w:rFonts w:ascii="ＭＳ Ｐゴシック" w:eastAsia="ＭＳ Ｐゴシック" w:hAnsi="ＭＳ Ｐゴシック" w:cs="ＭＳ Ｐゴシック" w:hint="default"/>
                <w:sz w:val="22"/>
                <w:szCs w:val="22"/>
              </w:rPr>
              <w:t xml:space="preserve">台　</w:t>
            </w:r>
            <w:r w:rsidRPr="00096F91">
              <w:rPr>
                <w:rFonts w:ascii="ＭＳ Ｐゴシック" w:eastAsia="ＭＳ Ｐゴシック" w:hAnsi="ＭＳ Ｐゴシック" w:cs="ＭＳ Ｐゴシック"/>
                <w:sz w:val="22"/>
                <w:szCs w:val="22"/>
              </w:rPr>
              <w:t xml:space="preserve">　 </w:t>
            </w:r>
            <w:r w:rsidRPr="00096F91">
              <w:rPr>
                <w:rFonts w:ascii="ＭＳ Ｐゴシック" w:eastAsia="ＭＳ Ｐゴシック" w:hAnsi="ＭＳ Ｐゴシック" w:cs="ＭＳ Ｐゴシック" w:hint="default"/>
                <w:sz w:val="22"/>
                <w:szCs w:val="22"/>
              </w:rPr>
              <w:t xml:space="preserve">　</w:t>
            </w:r>
            <w:r w:rsidR="00D2443C" w:rsidRPr="00096F91">
              <w:rPr>
                <w:rFonts w:ascii="ＭＳ Ｐゴシック" w:eastAsia="ＭＳ Ｐゴシック" w:hAnsi="ＭＳ Ｐゴシック" w:cs="ＭＳ Ｐゴシック" w:hint="default"/>
                <w:sz w:val="22"/>
                <w:szCs w:val="22"/>
              </w:rPr>
              <w:t>5</w:t>
            </w:r>
            <w:r w:rsidR="00D2443C" w:rsidRPr="00096F91">
              <w:rPr>
                <w:rFonts w:ascii="ＭＳ Ｐゴシック" w:eastAsia="ＭＳ Ｐゴシック" w:hAnsi="ＭＳ Ｐゴシック" w:cs="ＭＳ Ｐゴシック"/>
                <w:sz w:val="22"/>
                <w:szCs w:val="22"/>
              </w:rPr>
              <w:t>5</w:t>
            </w:r>
            <w:r w:rsidRPr="00096F91">
              <w:rPr>
                <w:rFonts w:ascii="ＭＳ Ｐゴシック" w:eastAsia="ＭＳ Ｐゴシック" w:hAnsi="ＭＳ Ｐゴシック" w:cs="ＭＳ Ｐゴシック" w:hint="default"/>
                <w:sz w:val="22"/>
                <w:szCs w:val="22"/>
              </w:rPr>
              <w:t>,000円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8716B8"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50,000 </w:t>
            </w:r>
          </w:p>
        </w:tc>
      </w:tr>
      <w:tr w:rsidR="001F32CD" w:rsidRPr="00096F91" w14:paraId="00BE43B0"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5A9945CD"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4517AC01"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nil"/>
              <w:left w:val="nil"/>
              <w:bottom w:val="single" w:sz="4" w:space="0" w:color="000000"/>
              <w:right w:val="single" w:sz="4" w:space="0" w:color="000000"/>
            </w:tcBorders>
            <w:vAlign w:val="center"/>
            <w:hideMark/>
          </w:tcPr>
          <w:p w14:paraId="382E76BC" w14:textId="77777777" w:rsidR="001F32CD" w:rsidRPr="00096F91" w:rsidRDefault="001F32CD" w:rsidP="001F32CD">
            <w:pPr>
              <w:widowControl/>
              <w:overflowPunct/>
              <w:jc w:val="left"/>
              <w:textAlignment w:val="auto"/>
              <w:rPr>
                <w:rFonts w:ascii="ＭＳ Ｐゴシック" w:eastAsia="ＭＳ Ｐゴシック" w:hAnsi="ＭＳ Ｐゴシック" w:cs="ＭＳ Ｐゴシック"/>
                <w:sz w:val="22"/>
                <w:szCs w:val="22"/>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698DD200" w14:textId="77777777" w:rsidR="001F32CD" w:rsidRPr="00096F91" w:rsidRDefault="001F32CD" w:rsidP="001F32CD">
            <w:pPr>
              <w:widowControl/>
              <w:overflowPunct/>
              <w:jc w:val="left"/>
              <w:textAlignment w:val="auto"/>
              <w:rPr>
                <w:rFonts w:cs="ＭＳ Ｐゴシック"/>
                <w:szCs w:val="24"/>
              </w:rPr>
            </w:pPr>
          </w:p>
        </w:tc>
      </w:tr>
      <w:tr w:rsidR="001F32CD" w:rsidRPr="00096F91" w14:paraId="750E85F4"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1E3769D1" w14:textId="77777777" w:rsidR="001F32CD" w:rsidRPr="00096F91" w:rsidRDefault="001F32CD" w:rsidP="001F32CD">
            <w:pPr>
              <w:widowControl/>
              <w:overflowPunct/>
              <w:jc w:val="left"/>
              <w:textAlignment w:val="auto"/>
              <w:rPr>
                <w:rFonts w:cs="ＭＳ Ｐゴシック"/>
                <w:szCs w:val="24"/>
              </w:rPr>
            </w:pP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E33737"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陳列棚等備品</w:t>
            </w:r>
            <w:r w:rsidRPr="00096F91">
              <w:rPr>
                <w:rFonts w:cs="ＭＳ Ｐゴシック"/>
                <w:szCs w:val="24"/>
              </w:rPr>
              <w:br/>
              <w:t>・移動販売車に設置</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DCA1879" w14:textId="77777777" w:rsidR="001F32CD" w:rsidRPr="00096F91" w:rsidRDefault="001F32CD" w:rsidP="001F32CD">
            <w:pPr>
              <w:widowControl/>
              <w:overflowPunct/>
              <w:jc w:val="left"/>
              <w:textAlignment w:val="auto"/>
              <w:rPr>
                <w:rFonts w:cs="ＭＳ Ｐゴシック" w:hint="default"/>
                <w:szCs w:val="24"/>
              </w:rPr>
            </w:pPr>
            <w:r w:rsidRPr="00096F91">
              <w:rPr>
                <w:rFonts w:cs="ＭＳ Ｐゴシック"/>
                <w:szCs w:val="24"/>
              </w:rPr>
              <w:t xml:space="preserve">　　　</w:t>
            </w:r>
          </w:p>
          <w:p w14:paraId="4D19DA3C" w14:textId="77777777" w:rsidR="001F32CD" w:rsidRPr="00096F91" w:rsidRDefault="00D2443C" w:rsidP="001F32CD">
            <w:pPr>
              <w:widowControl/>
              <w:overflowPunct/>
              <w:ind w:firstLineChars="300" w:firstLine="723"/>
              <w:jc w:val="left"/>
              <w:textAlignment w:val="auto"/>
              <w:rPr>
                <w:rFonts w:cs="ＭＳ Ｐゴシック"/>
                <w:szCs w:val="24"/>
              </w:rPr>
            </w:pPr>
            <w:r w:rsidRPr="00096F91">
              <w:rPr>
                <w:rFonts w:cs="ＭＳ Ｐゴシック"/>
                <w:szCs w:val="24"/>
              </w:rPr>
              <w:t>44,000</w:t>
            </w:r>
            <w:r w:rsidR="001F32CD" w:rsidRPr="00096F91">
              <w:rPr>
                <w:rFonts w:cs="ＭＳ Ｐゴシック"/>
                <w:szCs w:val="24"/>
              </w:rPr>
              <w:t>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D6086F"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40,000 </w:t>
            </w:r>
          </w:p>
        </w:tc>
      </w:tr>
      <w:tr w:rsidR="001F32CD" w:rsidRPr="00096F91" w14:paraId="287F65A2"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4935D6C1"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317C805B"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1054FF86"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27DB70B4" w14:textId="77777777" w:rsidR="001F32CD" w:rsidRPr="00096F91" w:rsidRDefault="001F32CD" w:rsidP="001F32CD">
            <w:pPr>
              <w:widowControl/>
              <w:overflowPunct/>
              <w:jc w:val="left"/>
              <w:textAlignment w:val="auto"/>
              <w:rPr>
                <w:rFonts w:cs="ＭＳ Ｐゴシック"/>
                <w:szCs w:val="24"/>
              </w:rPr>
            </w:pPr>
          </w:p>
        </w:tc>
      </w:tr>
      <w:tr w:rsidR="001F32CD" w:rsidRPr="00096F91" w14:paraId="77188A94"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3A6AD331" w14:textId="77777777" w:rsidR="001F32CD" w:rsidRPr="00096F91" w:rsidRDefault="001F32CD" w:rsidP="001F32CD">
            <w:pPr>
              <w:widowControl/>
              <w:overflowPunct/>
              <w:jc w:val="left"/>
              <w:textAlignment w:val="auto"/>
              <w:rPr>
                <w:rFonts w:cs="ＭＳ Ｐゴシック"/>
                <w:szCs w:val="24"/>
              </w:rPr>
            </w:pP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34C263"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ベンチ・イス等</w:t>
            </w:r>
            <w:r w:rsidRPr="00096F91">
              <w:rPr>
                <w:rFonts w:cs="ＭＳ Ｐゴシック"/>
                <w:szCs w:val="24"/>
              </w:rPr>
              <w:br/>
              <w:t>・移動販売に利用</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1223AA"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r w:rsidR="00D2443C" w:rsidRPr="00096F91">
              <w:rPr>
                <w:rFonts w:cs="ＭＳ Ｐゴシック"/>
                <w:szCs w:val="24"/>
              </w:rPr>
              <w:t>55</w:t>
            </w:r>
            <w:r w:rsidRPr="00096F91">
              <w:rPr>
                <w:rFonts w:cs="ＭＳ Ｐゴシック"/>
                <w:szCs w:val="24"/>
              </w:rPr>
              <w:t>,000円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EEE01D"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50,000 </w:t>
            </w:r>
          </w:p>
        </w:tc>
      </w:tr>
      <w:tr w:rsidR="001F32CD" w:rsidRPr="00096F91" w14:paraId="24E76A04"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03894C00"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453555C5"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2A284221"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657DC47A" w14:textId="77777777" w:rsidR="001F32CD" w:rsidRPr="00096F91" w:rsidRDefault="001F32CD" w:rsidP="001F32CD">
            <w:pPr>
              <w:widowControl/>
              <w:overflowPunct/>
              <w:jc w:val="left"/>
              <w:textAlignment w:val="auto"/>
              <w:rPr>
                <w:rFonts w:cs="ＭＳ Ｐゴシック"/>
                <w:szCs w:val="24"/>
              </w:rPr>
            </w:pPr>
          </w:p>
        </w:tc>
      </w:tr>
      <w:tr w:rsidR="001F32CD" w:rsidRPr="00096F91" w14:paraId="5586172B"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DAF24B"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②広報費</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8E1517"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チラシ印刷費</w:t>
            </w:r>
            <w:r w:rsidRPr="00096F91">
              <w:rPr>
                <w:rFonts w:cs="ＭＳ Ｐゴシック"/>
                <w:szCs w:val="24"/>
              </w:rPr>
              <w:br/>
              <w:t>・移動商店街の宣伝</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CBF823" w14:textId="77777777" w:rsidR="001F32CD" w:rsidRPr="00096F91" w:rsidRDefault="00D2443C" w:rsidP="001F32CD">
            <w:pPr>
              <w:widowControl/>
              <w:overflowPunct/>
              <w:jc w:val="left"/>
              <w:textAlignment w:val="auto"/>
              <w:rPr>
                <w:rFonts w:cs="ＭＳ Ｐゴシック"/>
                <w:szCs w:val="24"/>
              </w:rPr>
            </w:pPr>
            <w:r w:rsidRPr="00096F91">
              <w:rPr>
                <w:rFonts w:cs="ＭＳ Ｐゴシック"/>
                <w:szCs w:val="24"/>
              </w:rPr>
              <w:t xml:space="preserve"> 330</w:t>
            </w:r>
            <w:r w:rsidR="001F32CD" w:rsidRPr="00096F91">
              <w:rPr>
                <w:rFonts w:cs="ＭＳ Ｐゴシック"/>
                <w:szCs w:val="24"/>
              </w:rPr>
              <w:t>,000円</w:t>
            </w:r>
            <w:r w:rsidR="001F32CD" w:rsidRPr="00096F91">
              <w:rPr>
                <w:rFonts w:cs="ＭＳ Ｐゴシック"/>
                <w:szCs w:val="24"/>
              </w:rPr>
              <w:br/>
              <w:t>＝500枚×50円×</w:t>
            </w:r>
            <w:r w:rsidRPr="00096F91">
              <w:rPr>
                <w:rFonts w:cs="ＭＳ Ｐゴシック"/>
                <w:szCs w:val="24"/>
              </w:rPr>
              <w:t>1.1</w:t>
            </w:r>
            <w:r w:rsidR="001F32CD" w:rsidRPr="00096F91">
              <w:rPr>
                <w:rFonts w:cs="ＭＳ Ｐゴシック"/>
                <w:szCs w:val="24"/>
              </w:rPr>
              <w:t>×12月</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FB15F4"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300,000 </w:t>
            </w:r>
          </w:p>
        </w:tc>
      </w:tr>
      <w:tr w:rsidR="001F32CD" w:rsidRPr="00096F91" w14:paraId="21CDAF5C"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1433AB2F"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1D3AE665"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77A56CA2"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204568AE" w14:textId="77777777" w:rsidR="001F32CD" w:rsidRPr="00096F91" w:rsidRDefault="001F32CD" w:rsidP="001F32CD">
            <w:pPr>
              <w:widowControl/>
              <w:overflowPunct/>
              <w:jc w:val="left"/>
              <w:textAlignment w:val="auto"/>
              <w:rPr>
                <w:rFonts w:cs="ＭＳ Ｐゴシック"/>
                <w:szCs w:val="24"/>
              </w:rPr>
            </w:pPr>
          </w:p>
        </w:tc>
      </w:tr>
      <w:tr w:rsidR="001F32CD" w:rsidRPr="00096F91" w14:paraId="0582AB0B"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6ACD0F39" w14:textId="77777777" w:rsidR="001F32CD" w:rsidRPr="00096F91" w:rsidRDefault="001F32CD" w:rsidP="001F32CD">
            <w:pPr>
              <w:widowControl/>
              <w:overflowPunct/>
              <w:jc w:val="left"/>
              <w:textAlignment w:val="auto"/>
              <w:rPr>
                <w:rFonts w:cs="ＭＳ Ｐゴシック"/>
                <w:szCs w:val="24"/>
              </w:rPr>
            </w:pP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7CDDD64"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ホームページ作成費</w:t>
            </w:r>
            <w:r w:rsidRPr="00096F91">
              <w:rPr>
                <w:rFonts w:cs="ＭＳ Ｐゴシック"/>
                <w:szCs w:val="24"/>
              </w:rPr>
              <w:br/>
              <w:t>・移動商店街の宣伝</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FB31D86" w14:textId="77777777" w:rsidR="001F32CD" w:rsidRPr="00096F91" w:rsidRDefault="00D2443C" w:rsidP="001F32CD">
            <w:pPr>
              <w:widowControl/>
              <w:overflowPunct/>
              <w:jc w:val="left"/>
              <w:textAlignment w:val="auto"/>
              <w:rPr>
                <w:rFonts w:cs="ＭＳ Ｐゴシック"/>
                <w:szCs w:val="24"/>
              </w:rPr>
            </w:pPr>
            <w:r w:rsidRPr="00096F91">
              <w:rPr>
                <w:rFonts w:cs="ＭＳ Ｐゴシック"/>
                <w:szCs w:val="24"/>
              </w:rPr>
              <w:t xml:space="preserve"> 110</w:t>
            </w:r>
            <w:r w:rsidR="001F32CD" w:rsidRPr="00096F91">
              <w:rPr>
                <w:rFonts w:cs="ＭＳ Ｐゴシック"/>
                <w:szCs w:val="24"/>
              </w:rPr>
              <w:t>,000円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804923"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100,000 </w:t>
            </w:r>
          </w:p>
        </w:tc>
      </w:tr>
      <w:tr w:rsidR="001F32CD" w:rsidRPr="00096F91" w14:paraId="7121D0B5"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00E88AFC"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74288BAF"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5283A3DF"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1F328B97" w14:textId="77777777" w:rsidR="001F32CD" w:rsidRPr="00096F91" w:rsidRDefault="001F32CD" w:rsidP="001F32CD">
            <w:pPr>
              <w:widowControl/>
              <w:overflowPunct/>
              <w:jc w:val="left"/>
              <w:textAlignment w:val="auto"/>
              <w:rPr>
                <w:rFonts w:cs="ＭＳ Ｐゴシック"/>
                <w:szCs w:val="24"/>
              </w:rPr>
            </w:pPr>
          </w:p>
        </w:tc>
      </w:tr>
      <w:tr w:rsidR="001F32CD" w:rsidRPr="00096F91" w14:paraId="46F6312C"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509A14"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⑥雑役務費</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33C183"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チラシ配布のアルバイト１名</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93AD09"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配布アルバイト代・交通費</w:t>
            </w:r>
            <w:r w:rsidRPr="00096F91">
              <w:rPr>
                <w:rFonts w:cs="ＭＳ Ｐゴシック"/>
                <w:szCs w:val="24"/>
              </w:rPr>
              <w:br/>
              <w:t xml:space="preserve"> 10,000円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620212"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10,000 </w:t>
            </w:r>
          </w:p>
        </w:tc>
      </w:tr>
      <w:tr w:rsidR="001F32CD" w:rsidRPr="00096F91" w14:paraId="35793611"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6DC94D82"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5EAF5CFA"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088EBA44"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668C7534" w14:textId="77777777" w:rsidR="001F32CD" w:rsidRPr="00096F91" w:rsidRDefault="001F32CD" w:rsidP="001F32CD">
            <w:pPr>
              <w:widowControl/>
              <w:overflowPunct/>
              <w:jc w:val="left"/>
              <w:textAlignment w:val="auto"/>
              <w:rPr>
                <w:rFonts w:cs="ＭＳ Ｐゴシック"/>
                <w:szCs w:val="24"/>
              </w:rPr>
            </w:pPr>
          </w:p>
        </w:tc>
      </w:tr>
      <w:tr w:rsidR="001F32CD" w:rsidRPr="00096F91" w14:paraId="1D6DF079"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1BEC6B"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⑩委託費</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84967DC"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市場調査費</w:t>
            </w:r>
            <w:r w:rsidRPr="00096F91">
              <w:rPr>
                <w:rFonts w:cs="ＭＳ Ｐゴシック"/>
                <w:szCs w:val="24"/>
              </w:rPr>
              <w:br/>
              <w:t>・アンケート調査委託</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225C75" w14:textId="77777777" w:rsidR="001F32CD" w:rsidRPr="00096F91" w:rsidRDefault="00D2443C" w:rsidP="001F32CD">
            <w:pPr>
              <w:widowControl/>
              <w:overflowPunct/>
              <w:jc w:val="left"/>
              <w:textAlignment w:val="auto"/>
              <w:rPr>
                <w:rFonts w:cs="ＭＳ Ｐゴシック"/>
                <w:szCs w:val="24"/>
              </w:rPr>
            </w:pPr>
            <w:r w:rsidRPr="00096F91">
              <w:rPr>
                <w:rFonts w:cs="ＭＳ Ｐゴシック"/>
                <w:szCs w:val="24"/>
              </w:rPr>
              <w:t xml:space="preserve"> 55</w:t>
            </w:r>
            <w:r w:rsidR="001F32CD" w:rsidRPr="00096F91">
              <w:rPr>
                <w:rFonts w:cs="ＭＳ Ｐゴシック"/>
                <w:szCs w:val="24"/>
              </w:rPr>
              <w:t>,000円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41BFF5" w14:textId="77777777" w:rsidR="001F32CD" w:rsidRPr="00096F91" w:rsidRDefault="001F32CD" w:rsidP="001F32CD">
            <w:pPr>
              <w:widowControl/>
              <w:overflowPunct/>
              <w:jc w:val="right"/>
              <w:textAlignment w:val="auto"/>
              <w:rPr>
                <w:rFonts w:cs="ＭＳ Ｐゴシック"/>
                <w:szCs w:val="24"/>
              </w:rPr>
            </w:pPr>
            <w:r w:rsidRPr="00096F91">
              <w:rPr>
                <w:rFonts w:cs="ＭＳ Ｐゴシック"/>
                <w:szCs w:val="24"/>
              </w:rPr>
              <w:t xml:space="preserve">50,000 </w:t>
            </w:r>
          </w:p>
        </w:tc>
      </w:tr>
      <w:tr w:rsidR="001F32CD" w:rsidRPr="00096F91" w14:paraId="360F912F"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1DAF1CF6"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61F6DC63"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5671A5B1"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60EE6E6F" w14:textId="77777777" w:rsidR="001F32CD" w:rsidRPr="00096F91" w:rsidRDefault="001F32CD" w:rsidP="001F32CD">
            <w:pPr>
              <w:widowControl/>
              <w:overflowPunct/>
              <w:jc w:val="left"/>
              <w:textAlignment w:val="auto"/>
              <w:rPr>
                <w:rFonts w:cs="ＭＳ Ｐゴシック"/>
                <w:szCs w:val="24"/>
              </w:rPr>
            </w:pPr>
          </w:p>
        </w:tc>
      </w:tr>
      <w:tr w:rsidR="001F32CD" w:rsidRPr="00096F91" w14:paraId="196BB128"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419164"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⑪外注費</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737097"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移動販売車の改修費用</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B2FA5D" w14:textId="77777777" w:rsidR="001F32CD" w:rsidRPr="00096F91" w:rsidRDefault="00DA5481" w:rsidP="001F32CD">
            <w:pPr>
              <w:widowControl/>
              <w:overflowPunct/>
              <w:jc w:val="left"/>
              <w:textAlignment w:val="auto"/>
              <w:rPr>
                <w:rFonts w:cs="ＭＳ Ｐゴシック"/>
                <w:szCs w:val="24"/>
              </w:rPr>
            </w:pPr>
            <w:r>
              <w:rPr>
                <w:rFonts w:cs="ＭＳ Ｐゴシック"/>
                <w:szCs w:val="24"/>
              </w:rPr>
              <w:t xml:space="preserve"> 66</w:t>
            </w:r>
            <w:r w:rsidR="00D2443C" w:rsidRPr="00096F91">
              <w:rPr>
                <w:rFonts w:cs="ＭＳ Ｐゴシック"/>
                <w:szCs w:val="24"/>
              </w:rPr>
              <w:t>0</w:t>
            </w:r>
            <w:r w:rsidR="001F32CD" w:rsidRPr="00096F91">
              <w:rPr>
                <w:rFonts w:cs="ＭＳ Ｐゴシック"/>
                <w:szCs w:val="24"/>
              </w:rPr>
              <w:t>,000円</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3BB3BF" w14:textId="77777777" w:rsidR="001F32CD" w:rsidRPr="00096F91" w:rsidRDefault="00DA5481" w:rsidP="001F32CD">
            <w:pPr>
              <w:widowControl/>
              <w:overflowPunct/>
              <w:jc w:val="right"/>
              <w:textAlignment w:val="auto"/>
              <w:rPr>
                <w:rFonts w:cs="ＭＳ Ｐゴシック"/>
                <w:szCs w:val="24"/>
              </w:rPr>
            </w:pPr>
            <w:r>
              <w:rPr>
                <w:rFonts w:cs="ＭＳ Ｐゴシック"/>
                <w:szCs w:val="24"/>
              </w:rPr>
              <w:t>6</w:t>
            </w:r>
            <w:r w:rsidR="001F32CD" w:rsidRPr="00096F91">
              <w:rPr>
                <w:rFonts w:cs="ＭＳ Ｐゴシック"/>
                <w:szCs w:val="24"/>
              </w:rPr>
              <w:t xml:space="preserve">00,000 </w:t>
            </w:r>
          </w:p>
        </w:tc>
      </w:tr>
      <w:tr w:rsidR="001F32CD" w:rsidRPr="00096F91" w14:paraId="6650EC9B"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53780E4B"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3FC92704"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22EAA124"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1E34B002" w14:textId="77777777" w:rsidR="001F32CD" w:rsidRPr="00096F91" w:rsidRDefault="001F32CD" w:rsidP="001F32CD">
            <w:pPr>
              <w:widowControl/>
              <w:overflowPunct/>
              <w:jc w:val="left"/>
              <w:textAlignment w:val="auto"/>
              <w:rPr>
                <w:rFonts w:cs="ＭＳ Ｐゴシック"/>
                <w:szCs w:val="24"/>
              </w:rPr>
            </w:pPr>
          </w:p>
        </w:tc>
      </w:tr>
      <w:tr w:rsidR="001F32CD" w:rsidRPr="00096F91" w14:paraId="6ADBF9A2" w14:textId="77777777" w:rsidTr="001F32CD">
        <w:trPr>
          <w:trHeight w:val="360"/>
        </w:trPr>
        <w:tc>
          <w:tcPr>
            <w:tcW w:w="16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91D2C5"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p>
        </w:tc>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4FAEF2"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p>
        </w:tc>
        <w:tc>
          <w:tcPr>
            <w:tcW w:w="30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DF782E2"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B64F370" w14:textId="77777777" w:rsidR="001F32CD" w:rsidRPr="00096F91" w:rsidRDefault="001F32CD" w:rsidP="001F32CD">
            <w:pPr>
              <w:widowControl/>
              <w:overflowPunct/>
              <w:jc w:val="left"/>
              <w:textAlignment w:val="auto"/>
              <w:rPr>
                <w:rFonts w:cs="ＭＳ Ｐゴシック"/>
                <w:szCs w:val="24"/>
              </w:rPr>
            </w:pPr>
            <w:r w:rsidRPr="00096F91">
              <w:rPr>
                <w:rFonts w:cs="ＭＳ Ｐゴシック"/>
                <w:szCs w:val="24"/>
              </w:rPr>
              <w:t xml:space="preserve"> </w:t>
            </w:r>
          </w:p>
        </w:tc>
      </w:tr>
      <w:tr w:rsidR="001F32CD" w:rsidRPr="00096F91" w14:paraId="29A47AD0" w14:textId="77777777" w:rsidTr="001F32CD">
        <w:trPr>
          <w:trHeight w:val="360"/>
        </w:trPr>
        <w:tc>
          <w:tcPr>
            <w:tcW w:w="1600" w:type="dxa"/>
            <w:vMerge/>
            <w:tcBorders>
              <w:top w:val="single" w:sz="4" w:space="0" w:color="auto"/>
              <w:left w:val="single" w:sz="4" w:space="0" w:color="auto"/>
              <w:bottom w:val="single" w:sz="4" w:space="0" w:color="000000"/>
              <w:right w:val="single" w:sz="4" w:space="0" w:color="000000"/>
            </w:tcBorders>
            <w:vAlign w:val="center"/>
            <w:hideMark/>
          </w:tcPr>
          <w:p w14:paraId="1404B610" w14:textId="77777777" w:rsidR="001F32CD" w:rsidRPr="00096F91" w:rsidRDefault="001F32CD" w:rsidP="001F32CD">
            <w:pPr>
              <w:widowControl/>
              <w:overflowPunct/>
              <w:jc w:val="left"/>
              <w:textAlignment w:val="auto"/>
              <w:rPr>
                <w:rFonts w:cs="ＭＳ Ｐゴシック"/>
                <w:szCs w:val="24"/>
              </w:rPr>
            </w:pPr>
          </w:p>
        </w:tc>
        <w:tc>
          <w:tcPr>
            <w:tcW w:w="2880" w:type="dxa"/>
            <w:vMerge/>
            <w:tcBorders>
              <w:top w:val="single" w:sz="4" w:space="0" w:color="auto"/>
              <w:left w:val="single" w:sz="4" w:space="0" w:color="auto"/>
              <w:bottom w:val="single" w:sz="4" w:space="0" w:color="000000"/>
              <w:right w:val="single" w:sz="4" w:space="0" w:color="000000"/>
            </w:tcBorders>
            <w:vAlign w:val="center"/>
            <w:hideMark/>
          </w:tcPr>
          <w:p w14:paraId="13C9412F" w14:textId="77777777" w:rsidR="001F32CD" w:rsidRPr="00096F91" w:rsidRDefault="001F32CD" w:rsidP="001F32CD">
            <w:pPr>
              <w:widowControl/>
              <w:overflowPunct/>
              <w:jc w:val="left"/>
              <w:textAlignment w:val="auto"/>
              <w:rPr>
                <w:rFonts w:cs="ＭＳ Ｐゴシック"/>
                <w:szCs w:val="24"/>
              </w:rPr>
            </w:pPr>
          </w:p>
        </w:tc>
        <w:tc>
          <w:tcPr>
            <w:tcW w:w="3028" w:type="dxa"/>
            <w:vMerge/>
            <w:tcBorders>
              <w:top w:val="single" w:sz="4" w:space="0" w:color="auto"/>
              <w:left w:val="single" w:sz="4" w:space="0" w:color="auto"/>
              <w:bottom w:val="single" w:sz="4" w:space="0" w:color="000000"/>
              <w:right w:val="single" w:sz="4" w:space="0" w:color="000000"/>
            </w:tcBorders>
            <w:vAlign w:val="center"/>
            <w:hideMark/>
          </w:tcPr>
          <w:p w14:paraId="2AD6527C" w14:textId="77777777" w:rsidR="001F32CD" w:rsidRPr="00096F91" w:rsidRDefault="001F32CD" w:rsidP="001F32CD">
            <w:pPr>
              <w:widowControl/>
              <w:overflowPunct/>
              <w:jc w:val="left"/>
              <w:textAlignment w:val="auto"/>
              <w:rPr>
                <w:rFonts w:cs="ＭＳ Ｐゴシック"/>
                <w:szCs w:val="24"/>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14:paraId="7B27318A" w14:textId="77777777" w:rsidR="001F32CD" w:rsidRPr="00096F91" w:rsidRDefault="001F32CD" w:rsidP="001F32CD">
            <w:pPr>
              <w:widowControl/>
              <w:overflowPunct/>
              <w:jc w:val="left"/>
              <w:textAlignment w:val="auto"/>
              <w:rPr>
                <w:rFonts w:cs="ＭＳ Ｐゴシック"/>
                <w:szCs w:val="24"/>
              </w:rPr>
            </w:pPr>
          </w:p>
        </w:tc>
      </w:tr>
      <w:tr w:rsidR="001F32CD" w:rsidRPr="00096F91" w14:paraId="3F8AA2DC" w14:textId="77777777" w:rsidTr="001F32CD">
        <w:trPr>
          <w:trHeight w:val="360"/>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844D2"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（１）補助対象経費合計</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644FC2A" w14:textId="77777777" w:rsidR="001F32CD" w:rsidRPr="00096F91" w:rsidRDefault="00DA5481" w:rsidP="001F32CD">
            <w:pPr>
              <w:widowControl/>
              <w:overflowPunct/>
              <w:jc w:val="right"/>
              <w:textAlignment w:val="auto"/>
              <w:rPr>
                <w:rFonts w:cs="ＭＳ Ｐゴシック"/>
                <w:szCs w:val="24"/>
              </w:rPr>
            </w:pPr>
            <w:r>
              <w:rPr>
                <w:rFonts w:cs="ＭＳ Ｐゴシック"/>
                <w:szCs w:val="24"/>
              </w:rPr>
              <w:t>1,2</w:t>
            </w:r>
            <w:r w:rsidR="001F32CD" w:rsidRPr="00096F91">
              <w:rPr>
                <w:rFonts w:cs="ＭＳ Ｐゴシック"/>
                <w:szCs w:val="24"/>
              </w:rPr>
              <w:t xml:space="preserve">00,000 </w:t>
            </w:r>
          </w:p>
        </w:tc>
      </w:tr>
      <w:tr w:rsidR="001F32CD" w:rsidRPr="00096F91" w14:paraId="1F35B291" w14:textId="77777777" w:rsidTr="001F32CD">
        <w:trPr>
          <w:trHeight w:val="327"/>
        </w:trPr>
        <w:tc>
          <w:tcPr>
            <w:tcW w:w="7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B653" w14:textId="77777777" w:rsidR="001F32CD" w:rsidRPr="00096F91" w:rsidRDefault="001F32CD" w:rsidP="001F32CD">
            <w:pPr>
              <w:widowControl/>
              <w:overflowPunct/>
              <w:jc w:val="left"/>
              <w:textAlignment w:val="auto"/>
              <w:rPr>
                <w:rFonts w:ascii="ＭＳ ゴシック" w:eastAsia="ＭＳ ゴシック" w:hAnsi="ＭＳ ゴシック" w:cs="ＭＳ Ｐゴシック"/>
                <w:szCs w:val="24"/>
              </w:rPr>
            </w:pPr>
            <w:r w:rsidRPr="00096F91">
              <w:rPr>
                <w:rFonts w:ascii="ＭＳ ゴシック" w:eastAsia="ＭＳ ゴシック" w:hAnsi="ＭＳ ゴシック" w:cs="ＭＳ Ｐゴシック"/>
                <w:szCs w:val="24"/>
              </w:rPr>
              <w:t xml:space="preserve">（２）補助金交付申請額　</w:t>
            </w:r>
            <w:r w:rsidRPr="00096F91">
              <w:rPr>
                <w:rFonts w:ascii="ＭＳ ゴシック" w:eastAsia="ＭＳ ゴシック" w:hAnsi="ＭＳ ゴシック" w:cs="ＭＳ Ｐゴシック"/>
                <w:sz w:val="20"/>
              </w:rPr>
              <w:t>(1)×補助率</w:t>
            </w:r>
            <w:r w:rsidR="00EC1785" w:rsidRPr="005F2634">
              <w:rPr>
                <w:rFonts w:ascii="ＭＳ ゴシック" w:eastAsia="ＭＳ ゴシック" w:hAnsi="ＭＳ ゴシック" w:cs="ＭＳ Ｐゴシック"/>
                <w:sz w:val="20"/>
              </w:rPr>
              <w:t>2/3</w:t>
            </w:r>
            <w:r w:rsidRPr="00096F91">
              <w:rPr>
                <w:rFonts w:ascii="ＭＳ ゴシック" w:eastAsia="ＭＳ ゴシック" w:hAnsi="ＭＳ ゴシック" w:cs="ＭＳ Ｐゴシック"/>
                <w:sz w:val="20"/>
              </w:rPr>
              <w:t>以内（円未満切り捨て）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4DD7746" w14:textId="77777777" w:rsidR="001F32CD" w:rsidRPr="00096F91" w:rsidRDefault="00DA5481" w:rsidP="001F32CD">
            <w:pPr>
              <w:widowControl/>
              <w:overflowPunct/>
              <w:jc w:val="right"/>
              <w:textAlignment w:val="auto"/>
              <w:rPr>
                <w:rFonts w:cs="ＭＳ Ｐゴシック"/>
                <w:szCs w:val="24"/>
              </w:rPr>
            </w:pPr>
            <w:r>
              <w:rPr>
                <w:rFonts w:cs="ＭＳ Ｐゴシック"/>
                <w:szCs w:val="24"/>
              </w:rPr>
              <w:t>800</w:t>
            </w:r>
            <w:r w:rsidR="006350B9" w:rsidRPr="00096F91">
              <w:rPr>
                <w:rFonts w:cs="ＭＳ Ｐゴシック"/>
                <w:szCs w:val="24"/>
              </w:rPr>
              <w:t>,000</w:t>
            </w:r>
            <w:r w:rsidR="001F32CD" w:rsidRPr="00096F91">
              <w:rPr>
                <w:rFonts w:cs="ＭＳ Ｐゴシック"/>
                <w:szCs w:val="24"/>
              </w:rPr>
              <w:t xml:space="preserve"> </w:t>
            </w:r>
          </w:p>
        </w:tc>
      </w:tr>
    </w:tbl>
    <w:p w14:paraId="6A101AFF" w14:textId="77777777" w:rsidR="001F32CD" w:rsidRPr="00096F91" w:rsidRDefault="00A3224E" w:rsidP="001F32CD">
      <w:pPr>
        <w:ind w:left="241" w:hangingChars="100" w:hanging="241"/>
        <w:jc w:val="left"/>
        <w:rPr>
          <w:rFonts w:hint="default"/>
        </w:rPr>
      </w:pPr>
      <w:r>
        <w:t>※経費区分には、「①機械装置等費」から「⑮燃料</w:t>
      </w:r>
      <w:r w:rsidR="001F32CD" w:rsidRPr="00096F91">
        <w:t>費」までの各費用を記入してください。</w:t>
      </w:r>
    </w:p>
    <w:p w14:paraId="06E89CEE" w14:textId="77777777" w:rsidR="001F32CD" w:rsidRPr="00096F91" w:rsidRDefault="001F32CD" w:rsidP="001F32CD">
      <w:pPr>
        <w:jc w:val="left"/>
        <w:rPr>
          <w:rFonts w:hint="default"/>
        </w:rPr>
      </w:pPr>
      <w:r w:rsidRPr="00096F91">
        <w:t>※補助対象経費の消費税</w:t>
      </w:r>
      <w:r w:rsidRPr="00096F91">
        <w:rPr>
          <w:rFonts w:hint="default"/>
        </w:rPr>
        <w:t>(税抜・税込)については、公募要領</w:t>
      </w:r>
      <w:r w:rsidR="00F16211" w:rsidRPr="00096F91">
        <w:rPr>
          <w:rFonts w:hint="default"/>
        </w:rPr>
        <w:t>P</w:t>
      </w:r>
      <w:r w:rsidR="00BD4549">
        <w:t>66</w:t>
      </w:r>
      <w:r w:rsidRPr="00096F91">
        <w:rPr>
          <w:rFonts w:hint="default"/>
        </w:rPr>
        <w:t>を参照してください。</w:t>
      </w:r>
    </w:p>
    <w:p w14:paraId="24D90658" w14:textId="77777777" w:rsidR="00A3224E" w:rsidRDefault="001F32CD" w:rsidP="00A3224E">
      <w:pPr>
        <w:ind w:left="241" w:hangingChars="100" w:hanging="241"/>
        <w:jc w:val="left"/>
      </w:pPr>
      <w:r w:rsidRPr="00096F91">
        <w:t>※（２）の上限は</w:t>
      </w:r>
      <w:r w:rsidR="0056798E" w:rsidRPr="00096F91">
        <w:t>商店街機能維持、高度化タイプは100万円</w:t>
      </w:r>
      <w:r w:rsidR="00A3224E">
        <w:t>、買い物困難者支援タイプは</w:t>
      </w:r>
      <w:r w:rsidR="00BB1091">
        <w:t>2</w:t>
      </w:r>
      <w:r w:rsidR="00A3224E">
        <w:t>00万円</w:t>
      </w:r>
    </w:p>
    <w:p w14:paraId="34D51411" w14:textId="77777777" w:rsidR="00DA5481" w:rsidRPr="00096F91" w:rsidRDefault="00DA5481" w:rsidP="001F32CD">
      <w:pPr>
        <w:jc w:val="left"/>
      </w:pPr>
    </w:p>
    <w:p w14:paraId="6D6FAF8F" w14:textId="77777777" w:rsidR="003C5A4F" w:rsidRPr="00096F91" w:rsidRDefault="003C5A4F" w:rsidP="001F32CD">
      <w:pPr>
        <w:jc w:val="center"/>
        <w:rPr>
          <w:rFonts w:hint="default"/>
          <w:b/>
          <w:sz w:val="28"/>
          <w:szCs w:val="28"/>
        </w:rPr>
      </w:pPr>
    </w:p>
    <w:p w14:paraId="70AEE38D" w14:textId="77777777" w:rsidR="001F32CD" w:rsidRPr="00096F91" w:rsidRDefault="001F32CD" w:rsidP="001F32CD">
      <w:pPr>
        <w:jc w:val="center"/>
        <w:rPr>
          <w:rFonts w:hint="default"/>
          <w:b/>
          <w:sz w:val="28"/>
          <w:szCs w:val="28"/>
        </w:rPr>
      </w:pPr>
      <w:r w:rsidRPr="00096F91">
        <w:rPr>
          <w:b/>
          <w:sz w:val="28"/>
          <w:szCs w:val="28"/>
        </w:rPr>
        <w:t>【ふくしま小規模企業者等いきいき支援事業事務局提出用】</w:t>
      </w:r>
    </w:p>
    <w:p w14:paraId="005C99EE" w14:textId="77777777" w:rsidR="001F32CD" w:rsidRPr="00096F91" w:rsidRDefault="001F32CD" w:rsidP="001F32CD">
      <w:pPr>
        <w:jc w:val="right"/>
        <w:rPr>
          <w:rFonts w:hint="default"/>
        </w:rPr>
      </w:pPr>
      <w:r w:rsidRPr="00096F91">
        <w:rPr>
          <w:noProof/>
        </w:rPr>
        <w:pict w14:anchorId="030C2817">
          <v:rect id="_x0000_s2105" style="position:absolute;left:0;text-align:left;margin-left:0;margin-top:0;width:155.25pt;height:40.45pt;z-index:4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" fillcolor="#5b9bd5" strokecolor="#41719c" strokeweight="1pt">
            <v:textbox>
              <w:txbxContent>
                <w:p w14:paraId="1002AFB5" w14:textId="77777777" w:rsidR="00701308" w:rsidRPr="00BE2AAB" w:rsidRDefault="00701308" w:rsidP="001F32CD">
                  <w:pPr>
                    <w:pStyle w:val="Web"/>
                    <w:spacing w:before="0" w:beforeAutospacing="0" w:after="0" w:afterAutospacing="0"/>
                    <w:rPr>
                      <w:b/>
                    </w:rPr>
                  </w:pPr>
                  <w:r w:rsidRPr="00BE2AAB">
                    <w:rPr>
                      <w:rFonts w:ascii="Century" w:eastAsia="ＭＳ 明朝" w:hAnsi="ＭＳ 明朝" w:cs="Times New Roman" w:hint="eastAsia"/>
                      <w:b/>
                      <w:color w:val="FFFFFF"/>
                      <w:sz w:val="22"/>
                      <w:szCs w:val="22"/>
                      <w:eastAsianLayout w:id="1968976640"/>
                    </w:rPr>
                    <w:t>記載の例及び内容の説明です。</w:t>
                  </w:r>
                </w:p>
              </w:txbxContent>
            </v:textbox>
          </v:rect>
        </w:pict>
      </w:r>
      <w:r w:rsidRPr="00096F91">
        <w:t>（商店街枠　様式５）</w:t>
      </w:r>
    </w:p>
    <w:p w14:paraId="7B89DCC1" w14:textId="77777777" w:rsidR="00B6770F" w:rsidRPr="00096F91" w:rsidRDefault="00B6770F" w:rsidP="001F32CD">
      <w:pPr>
        <w:ind w:firstLineChars="100" w:firstLine="241"/>
        <w:jc w:val="right"/>
        <w:rPr>
          <w:rFonts w:hint="default"/>
        </w:rPr>
      </w:pPr>
    </w:p>
    <w:p w14:paraId="72E6D923" w14:textId="77777777" w:rsidR="001F32CD" w:rsidRPr="00096F91" w:rsidRDefault="001F32CD" w:rsidP="001F32CD">
      <w:pPr>
        <w:ind w:firstLineChars="100" w:firstLine="241"/>
        <w:jc w:val="right"/>
        <w:rPr>
          <w:rFonts w:hint="default"/>
        </w:rPr>
      </w:pPr>
      <w:r w:rsidRPr="00096F91">
        <w:t xml:space="preserve">年　</w:t>
      </w:r>
      <w:r w:rsidRPr="00096F91">
        <w:rPr>
          <w:rFonts w:hint="default"/>
        </w:rPr>
        <w:t xml:space="preserve">　</w:t>
      </w:r>
      <w:r w:rsidRPr="00096F91">
        <w:t xml:space="preserve">月　</w:t>
      </w:r>
      <w:r w:rsidRPr="00096F91">
        <w:rPr>
          <w:rFonts w:hint="default"/>
        </w:rPr>
        <w:t xml:space="preserve">　</w:t>
      </w:r>
      <w:r w:rsidRPr="00096F91">
        <w:t>日</w:t>
      </w:r>
    </w:p>
    <w:p w14:paraId="1D251A10" w14:textId="77777777" w:rsidR="001F32CD" w:rsidRPr="00096F91" w:rsidRDefault="001F32CD" w:rsidP="00B6770F">
      <w:pPr>
        <w:ind w:firstLineChars="100" w:firstLine="241"/>
        <w:jc w:val="left"/>
      </w:pPr>
      <w:r w:rsidRPr="00096F91">
        <w:rPr>
          <w:noProof/>
        </w:rPr>
        <w:pict w14:anchorId="046AA4D8">
          <v:shape id="線吹き出し 1 (枠付き) 1" o:spid="_x0000_s2106" type="#_x0000_t47" style="position:absolute;left:0;text-align:left;margin-left:255.6pt;margin-top:11.35pt;width:138.95pt;height:40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" adj="23769,-7506,22533,4860,-2635,4860,-2635,4860" fillcolor="#5b9bd5" strokecolor="#41719c" strokeweight="1pt">
            <v:textbox>
              <w:txbxContent>
                <w:p w14:paraId="00A671AE" w14:textId="77777777" w:rsidR="00701308" w:rsidRPr="00BE2AAB" w:rsidRDefault="00701308" w:rsidP="001F32CD">
                  <w:pPr>
                    <w:pStyle w:val="Web"/>
                    <w:spacing w:before="0" w:beforeAutospacing="0" w:after="0" w:afterAutospacing="0"/>
                    <w:rPr>
                      <w:b/>
                    </w:rPr>
                  </w:pPr>
                  <w:r w:rsidRPr="00BE2AAB">
                    <w:rPr>
                      <w:rFonts w:ascii="Century" w:eastAsia="ＭＳ 明朝" w:hAnsi="ＭＳ 明朝" w:cs="Times New Roman" w:hint="eastAsia"/>
                      <w:b/>
                      <w:color w:val="FFFFFF"/>
                      <w:sz w:val="20"/>
                      <w:szCs w:val="20"/>
                      <w:eastAsianLayout w:id="1968976641"/>
                    </w:rPr>
                    <w:t>申請者がこの書類を作成する日を</w:t>
                  </w:r>
                  <w:r w:rsidRPr="00BE2AAB">
                    <w:rPr>
                      <w:rFonts w:ascii="Century" w:eastAsia="ＭＳ 明朝" w:hAnsi="ＭＳ 明朝" w:cs="Times New Roman" w:hint="eastAsia"/>
                      <w:b/>
                      <w:color w:val="FFFFFF"/>
                      <w:sz w:val="20"/>
                      <w:szCs w:val="20"/>
                      <w:eastAsianLayout w:id="1968976642"/>
                    </w:rPr>
                    <w:t>ご記入ください。</w:t>
                  </w:r>
                </w:p>
              </w:txbxContent>
            </v:textbox>
            <o:callout v:ext="edit" minusx="t"/>
          </v:shape>
        </w:pict>
      </w:r>
      <w:r w:rsidR="0056798E" w:rsidRPr="00096F91">
        <w:t>福島県知事</w:t>
      </w:r>
      <w:r w:rsidRPr="00096F91">
        <w:rPr>
          <w:rFonts w:hint="default"/>
        </w:rPr>
        <w:t xml:space="preserve">  様</w:t>
      </w:r>
    </w:p>
    <w:p w14:paraId="3365A584" w14:textId="77777777" w:rsidR="001F32CD" w:rsidRPr="00096F91" w:rsidRDefault="001F32CD" w:rsidP="001F32CD">
      <w:pPr>
        <w:ind w:firstLineChars="450" w:firstLine="1084"/>
        <w:jc w:val="left"/>
      </w:pPr>
    </w:p>
    <w:p w14:paraId="5D8B7A4A" w14:textId="77777777" w:rsidR="001F32CD" w:rsidRPr="00096F91" w:rsidRDefault="001F32CD" w:rsidP="001F32CD">
      <w:pPr>
        <w:ind w:firstLineChars="1050" w:firstLine="2530"/>
        <w:jc w:val="left"/>
      </w:pPr>
      <w:r w:rsidRPr="00096F91">
        <w:rPr>
          <w:rFonts w:hint="default"/>
        </w:rPr>
        <w:t>郵便番号</w:t>
      </w:r>
      <w:r w:rsidRPr="00096F91">
        <w:t xml:space="preserve">　</w:t>
      </w:r>
      <w:r w:rsidRPr="00096F91">
        <w:rPr>
          <w:rFonts w:hint="default"/>
        </w:rPr>
        <w:t xml:space="preserve">　　　</w:t>
      </w:r>
      <w:r w:rsidRPr="00096F91">
        <w:t xml:space="preserve">ＸＸＸ－ＸＸＸＸ　</w:t>
      </w:r>
      <w:r w:rsidRPr="00096F91">
        <w:rPr>
          <w:rFonts w:hint="default"/>
        </w:rPr>
        <w:t xml:space="preserve">　　</w:t>
      </w:r>
    </w:p>
    <w:p w14:paraId="4ADF51B5" w14:textId="77777777" w:rsidR="001F32CD" w:rsidRPr="00096F91" w:rsidRDefault="001F32CD" w:rsidP="001F32CD">
      <w:pPr>
        <w:ind w:firstLineChars="1050" w:firstLine="2530"/>
        <w:jc w:val="left"/>
      </w:pPr>
      <w:r w:rsidRPr="00096F91">
        <w:rPr>
          <w:rFonts w:hint="default"/>
        </w:rPr>
        <w:t>住所</w:t>
      </w:r>
      <w:r w:rsidRPr="00096F91">
        <w:t xml:space="preserve">　</w:t>
      </w:r>
      <w:r w:rsidRPr="00096F91">
        <w:rPr>
          <w:rFonts w:hint="default"/>
        </w:rPr>
        <w:t xml:space="preserve">　　　　　</w:t>
      </w:r>
      <w:r w:rsidRPr="00096F91">
        <w:t>福島県○○市○○町○－○－○</w:t>
      </w:r>
    </w:p>
    <w:p w14:paraId="744E6B03" w14:textId="77777777" w:rsidR="001F32CD" w:rsidRPr="00096F91" w:rsidRDefault="001F32CD" w:rsidP="001F32CD">
      <w:pPr>
        <w:ind w:firstLineChars="1050" w:firstLine="2530"/>
        <w:jc w:val="left"/>
      </w:pPr>
      <w:r w:rsidRPr="00096F91">
        <w:rPr>
          <w:rFonts w:hint="default"/>
        </w:rPr>
        <w:t>名称</w:t>
      </w:r>
      <w:r w:rsidRPr="00096F91">
        <w:t xml:space="preserve">　</w:t>
      </w:r>
      <w:r w:rsidRPr="00096F91">
        <w:rPr>
          <w:rFonts w:hint="default"/>
        </w:rPr>
        <w:t xml:space="preserve">　　　　　</w:t>
      </w:r>
      <w:r w:rsidRPr="00096F91">
        <w:t>○○商店街振興組合</w:t>
      </w:r>
    </w:p>
    <w:p w14:paraId="7F6C3F42" w14:textId="77777777" w:rsidR="001F32CD" w:rsidRPr="00096F91" w:rsidRDefault="001F32CD" w:rsidP="001F32CD">
      <w:pPr>
        <w:tabs>
          <w:tab w:val="left" w:pos="4579"/>
        </w:tabs>
        <w:ind w:firstLineChars="1050" w:firstLine="2530"/>
        <w:jc w:val="left"/>
      </w:pPr>
      <w:r w:rsidRPr="00096F91">
        <w:rPr>
          <w:rFonts w:hint="default"/>
        </w:rPr>
        <w:t>代表者</w:t>
      </w:r>
      <w:r w:rsidRPr="00096F91">
        <w:t xml:space="preserve">　</w:t>
      </w:r>
      <w:r w:rsidRPr="00096F91">
        <w:rPr>
          <w:rFonts w:hint="default"/>
        </w:rPr>
        <w:t xml:space="preserve">　　　　</w:t>
      </w:r>
      <w:r w:rsidRPr="00096F91">
        <w:t>理事長</w:t>
      </w:r>
      <w:r w:rsidRPr="00096F91">
        <w:rPr>
          <w:rFonts w:hint="default"/>
        </w:rPr>
        <w:t xml:space="preserve">　　　　　　　　　　　　　</w:t>
      </w:r>
    </w:p>
    <w:p w14:paraId="76C3B9D7" w14:textId="77777777" w:rsidR="001F32CD" w:rsidRPr="00096F91" w:rsidRDefault="001F32CD" w:rsidP="001F32CD">
      <w:pPr>
        <w:jc w:val="left"/>
        <w:rPr>
          <w:rFonts w:hint="default"/>
        </w:rPr>
      </w:pPr>
      <w:r w:rsidRPr="00096F91">
        <w:rPr>
          <w:rFonts w:hint="default"/>
        </w:rPr>
        <w:t xml:space="preserve"> </w:t>
      </w:r>
      <w:r w:rsidRPr="00096F91">
        <w:t xml:space="preserve">　</w:t>
      </w:r>
      <w:r w:rsidRPr="00096F91">
        <w:rPr>
          <w:rFonts w:hint="default"/>
        </w:rPr>
        <w:t xml:space="preserve">　　　　　　　　　役職・氏名</w:t>
      </w:r>
      <w:r w:rsidRPr="00096F91">
        <w:t xml:space="preserve">      ○○　</w:t>
      </w:r>
      <w:r w:rsidRPr="00096F91">
        <w:rPr>
          <w:rFonts w:hint="default"/>
        </w:rPr>
        <w:t>○○</w:t>
      </w:r>
      <w:r w:rsidRPr="00096F91">
        <w:t xml:space="preserve">   　　</w:t>
      </w:r>
      <w:r w:rsidRPr="00096F91">
        <w:rPr>
          <w:rFonts w:hint="default"/>
        </w:rPr>
        <w:t xml:space="preserve">　　　　　　　</w:t>
      </w:r>
    </w:p>
    <w:p w14:paraId="4DBD587A" w14:textId="77777777" w:rsidR="001F32CD" w:rsidRPr="00096F91" w:rsidRDefault="001F32CD" w:rsidP="001F32CD">
      <w:pPr>
        <w:jc w:val="left"/>
        <w:rPr>
          <w:rFonts w:hint="default"/>
          <w:sz w:val="20"/>
        </w:rPr>
      </w:pPr>
      <w:r w:rsidRPr="00096F91">
        <w:t xml:space="preserve">                　</w:t>
      </w:r>
      <w:r w:rsidRPr="00096F91">
        <w:rPr>
          <w:rFonts w:hint="default"/>
        </w:rPr>
        <w:t xml:space="preserve">　</w:t>
      </w:r>
      <w:r w:rsidRPr="00096F91">
        <w:rPr>
          <w:sz w:val="20"/>
        </w:rPr>
        <w:t>※連携による申請の場合は連名で事業者名称等の記入をお願いします。</w:t>
      </w:r>
    </w:p>
    <w:p w14:paraId="73F82565" w14:textId="77777777" w:rsidR="001F32CD" w:rsidRPr="00096F91" w:rsidRDefault="001F32CD" w:rsidP="001F32CD">
      <w:pPr>
        <w:jc w:val="left"/>
        <w:rPr>
          <w:rFonts w:hint="default"/>
          <w:sz w:val="20"/>
        </w:rPr>
      </w:pPr>
    </w:p>
    <w:p w14:paraId="11BF952C" w14:textId="77777777" w:rsidR="001F32CD" w:rsidRPr="00096F91" w:rsidRDefault="001F32CD" w:rsidP="001F32CD">
      <w:pPr>
        <w:jc w:val="left"/>
        <w:rPr>
          <w:rFonts w:hint="default"/>
        </w:rPr>
      </w:pPr>
      <w:r w:rsidRPr="00096F91">
        <w:rPr>
          <w:rFonts w:hint="default"/>
          <w:sz w:val="20"/>
        </w:rPr>
        <w:tab/>
      </w:r>
      <w:r w:rsidR="005D7EA4" w:rsidRPr="00096F91">
        <w:rPr>
          <w:szCs w:val="24"/>
        </w:rPr>
        <w:t>令和</w:t>
      </w:r>
      <w:r w:rsidR="00BA246A" w:rsidRPr="00BB1091">
        <w:rPr>
          <w:szCs w:val="24"/>
        </w:rPr>
        <w:t>４</w:t>
      </w:r>
      <w:r w:rsidRPr="00096F91">
        <w:t>年度ふくしま小規模企業者等いきいき支援事業（商店街枠）</w:t>
      </w:r>
    </w:p>
    <w:p w14:paraId="7DCA67A9" w14:textId="77777777" w:rsidR="001F32CD" w:rsidRPr="00096F91" w:rsidRDefault="001F32CD" w:rsidP="001F32CD">
      <w:pPr>
        <w:ind w:firstLineChars="400" w:firstLine="964"/>
        <w:jc w:val="left"/>
        <w:rPr>
          <w:rFonts w:hint="default"/>
        </w:rPr>
      </w:pPr>
      <w:r w:rsidRPr="00096F91">
        <w:t>補助金交付申請書</w:t>
      </w:r>
    </w:p>
    <w:p w14:paraId="58F7C4D1" w14:textId="77777777" w:rsidR="001F32CD" w:rsidRPr="00096F91" w:rsidRDefault="001F32CD" w:rsidP="001F32CD">
      <w:pPr>
        <w:jc w:val="left"/>
        <w:rPr>
          <w:rFonts w:hint="default"/>
        </w:rPr>
      </w:pP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p>
    <w:p w14:paraId="34465AAC" w14:textId="77777777" w:rsidR="001F32CD" w:rsidRPr="00096F91" w:rsidRDefault="001F32CD" w:rsidP="001F32CD">
      <w:pPr>
        <w:ind w:firstLineChars="100" w:firstLine="241"/>
        <w:jc w:val="left"/>
        <w:rPr>
          <w:rFonts w:hint="default"/>
        </w:rPr>
      </w:pPr>
      <w:r w:rsidRPr="00096F91">
        <w:t>ふくしま小規模企業者等いきいき支援事業（商店街枠）補助金交付要綱第６条第１項の規定に基づき、上記補助金の交付について、下記のとおり申請します。</w:t>
      </w:r>
    </w:p>
    <w:p w14:paraId="0A113CAC" w14:textId="77777777" w:rsidR="001F32CD" w:rsidRPr="00096F91" w:rsidRDefault="001F32CD" w:rsidP="001F32CD">
      <w:pPr>
        <w:jc w:val="left"/>
        <w:rPr>
          <w:rFonts w:hint="default"/>
        </w:rPr>
      </w:pPr>
      <w:r w:rsidRPr="00096F91">
        <w:t>（注）２，５のみもれなくご記入ください。</w:t>
      </w:r>
    </w:p>
    <w:p w14:paraId="52515133" w14:textId="77777777" w:rsidR="001F32CD" w:rsidRPr="00096F91" w:rsidRDefault="001F32CD" w:rsidP="001F32CD">
      <w:pPr>
        <w:jc w:val="left"/>
        <w:rPr>
          <w:rFonts w:hint="default"/>
        </w:rPr>
      </w:pPr>
    </w:p>
    <w:p w14:paraId="14A4ECA5" w14:textId="77777777" w:rsidR="001F32CD" w:rsidRPr="00096F91" w:rsidRDefault="001F32CD" w:rsidP="001F32CD">
      <w:pPr>
        <w:jc w:val="left"/>
        <w:rPr>
          <w:rFonts w:hint="default"/>
        </w:rPr>
      </w:pPr>
      <w:r w:rsidRPr="00096F91">
        <w:t>１　補助事業の目的及び内容</w:t>
      </w:r>
    </w:p>
    <w:p w14:paraId="161724A0" w14:textId="77777777" w:rsidR="001F32CD" w:rsidRPr="00096F91" w:rsidRDefault="001F32CD" w:rsidP="001F32CD">
      <w:pPr>
        <w:ind w:firstLineChars="200" w:firstLine="482"/>
        <w:jc w:val="left"/>
        <w:rPr>
          <w:rFonts w:hint="default"/>
        </w:rPr>
      </w:pPr>
      <w:r w:rsidRPr="00096F91">
        <w:t>別紙１　補助事業計画書（様式３）</w:t>
      </w:r>
    </w:p>
    <w:p w14:paraId="10E4C7D3" w14:textId="77777777" w:rsidR="001F32CD" w:rsidRPr="00096F91" w:rsidRDefault="001F32CD" w:rsidP="001F32CD">
      <w:pPr>
        <w:jc w:val="left"/>
        <w:rPr>
          <w:rFonts w:hint="default"/>
        </w:rPr>
      </w:pPr>
    </w:p>
    <w:p w14:paraId="33D297E2" w14:textId="77777777" w:rsidR="001F32CD" w:rsidRPr="00096F91" w:rsidRDefault="001F32CD" w:rsidP="001F32CD">
      <w:pPr>
        <w:jc w:val="left"/>
        <w:rPr>
          <w:rFonts w:hint="default"/>
        </w:rPr>
      </w:pPr>
      <w:r w:rsidRPr="00096F91">
        <w:t>２　補助事業の開始日及び完了予定日（最長で</w:t>
      </w:r>
      <w:r w:rsidR="0056798E" w:rsidRPr="00A3224E">
        <w:t>令和</w:t>
      </w:r>
      <w:r w:rsidR="00BA246A" w:rsidRPr="00BB1091">
        <w:t>５</w:t>
      </w:r>
      <w:r w:rsidR="00DA5481" w:rsidRPr="00A3224E">
        <w:t>年１</w:t>
      </w:r>
      <w:r w:rsidR="0056798E" w:rsidRPr="00A3224E">
        <w:t>月３１日まで）</w:t>
      </w:r>
    </w:p>
    <w:p w14:paraId="311995B7" w14:textId="77777777" w:rsidR="00490486" w:rsidRPr="00096F91" w:rsidRDefault="0056798E" w:rsidP="001F32CD">
      <w:pPr>
        <w:jc w:val="left"/>
        <w:rPr>
          <w:rFonts w:hint="default"/>
        </w:rPr>
      </w:pPr>
      <w:r w:rsidRPr="00096F91">
        <w:t xml:space="preserve">　　　</w:t>
      </w:r>
    </w:p>
    <w:p w14:paraId="3D915470" w14:textId="77777777" w:rsidR="001F32CD" w:rsidRPr="00096F91" w:rsidRDefault="001F32CD" w:rsidP="001F32CD">
      <w:pPr>
        <w:jc w:val="left"/>
      </w:pPr>
      <w:r w:rsidRPr="00096F91">
        <w:t>３　補助対象経費</w:t>
      </w:r>
    </w:p>
    <w:p w14:paraId="0B61270E" w14:textId="77777777" w:rsidR="001F32CD" w:rsidRPr="00096F91" w:rsidRDefault="001F32CD" w:rsidP="001F32CD">
      <w:pPr>
        <w:jc w:val="left"/>
      </w:pPr>
      <w:r w:rsidRPr="00096F91">
        <w:t xml:space="preserve">　</w:t>
      </w:r>
      <w:r w:rsidRPr="00096F91">
        <w:rPr>
          <w:rFonts w:hint="default"/>
        </w:rPr>
        <w:t xml:space="preserve">　　</w:t>
      </w:r>
      <w:r w:rsidRPr="00096F91">
        <w:t>別紙１　補助事業計画書（様式３）</w:t>
      </w:r>
    </w:p>
    <w:p w14:paraId="2923F9D0" w14:textId="77777777" w:rsidR="001F32CD" w:rsidRPr="00096F91" w:rsidRDefault="001F32CD" w:rsidP="001F32CD">
      <w:pPr>
        <w:jc w:val="left"/>
        <w:rPr>
          <w:rFonts w:hint="default"/>
        </w:rPr>
      </w:pPr>
    </w:p>
    <w:p w14:paraId="64335D1A" w14:textId="77777777" w:rsidR="001F32CD" w:rsidRPr="00096F91" w:rsidRDefault="001F32CD" w:rsidP="001F32CD">
      <w:pPr>
        <w:jc w:val="left"/>
        <w:rPr>
          <w:rFonts w:hint="default"/>
        </w:rPr>
      </w:pPr>
      <w:r w:rsidRPr="00096F91">
        <w:t>４　補助金交付申請額</w:t>
      </w:r>
    </w:p>
    <w:p w14:paraId="2187A5A9" w14:textId="77777777" w:rsidR="001F32CD" w:rsidRPr="00096F91" w:rsidRDefault="001F32CD" w:rsidP="001F32CD">
      <w:pPr>
        <w:jc w:val="left"/>
      </w:pPr>
      <w:r w:rsidRPr="00096F91">
        <w:t xml:space="preserve">　</w:t>
      </w:r>
      <w:r w:rsidRPr="00096F91">
        <w:rPr>
          <w:rFonts w:hint="default"/>
        </w:rPr>
        <w:t xml:space="preserve">　　</w:t>
      </w:r>
      <w:r w:rsidRPr="00096F91">
        <w:t>別紙１　補助事業計画書（様式３）</w:t>
      </w:r>
    </w:p>
    <w:p w14:paraId="6BEAF77E" w14:textId="77777777" w:rsidR="001F32CD" w:rsidRPr="00096F91" w:rsidRDefault="001F32CD" w:rsidP="001F32CD">
      <w:pPr>
        <w:jc w:val="left"/>
        <w:rPr>
          <w:rFonts w:hint="default"/>
        </w:rPr>
      </w:pPr>
    </w:p>
    <w:p w14:paraId="30259855" w14:textId="77777777" w:rsidR="001F32CD" w:rsidRPr="00096F91" w:rsidRDefault="001F32CD" w:rsidP="001F32CD">
      <w:pPr>
        <w:jc w:val="left"/>
        <w:rPr>
          <w:rFonts w:hint="default"/>
        </w:rPr>
      </w:pPr>
      <w:r w:rsidRPr="00096F91">
        <w:t>５　消費税の適用に関する事項</w:t>
      </w:r>
    </w:p>
    <w:p w14:paraId="2D51BC96" w14:textId="77777777" w:rsidR="001F32CD" w:rsidRPr="00096F91" w:rsidRDefault="001F32CD" w:rsidP="001F32CD">
      <w:pPr>
        <w:jc w:val="left"/>
      </w:pPr>
    </w:p>
    <w:p w14:paraId="33BC99D0" w14:textId="77777777" w:rsidR="001F32CD" w:rsidRPr="00096F91" w:rsidRDefault="001F32CD" w:rsidP="001F32CD">
      <w:pPr>
        <w:ind w:firstLineChars="300" w:firstLine="723"/>
        <w:jc w:val="left"/>
        <w:rPr>
          <w:rFonts w:hint="default"/>
        </w:rPr>
      </w:pPr>
      <w:r w:rsidRPr="00096F91">
        <w:rPr>
          <w:rFonts w:hint="default"/>
        </w:rPr>
        <w:t>☑課税事業者</w:t>
      </w:r>
      <w:r w:rsidRPr="00096F91">
        <w:t xml:space="preserve">　</w:t>
      </w:r>
      <w:r w:rsidRPr="00096F91">
        <w:rPr>
          <w:rFonts w:hint="default"/>
        </w:rPr>
        <w:t xml:space="preserve">　□免税事業者</w:t>
      </w:r>
      <w:r w:rsidRPr="00096F91">
        <w:t xml:space="preserve">　　</w:t>
      </w:r>
      <w:r w:rsidRPr="00096F91">
        <w:rPr>
          <w:rFonts w:hint="default"/>
        </w:rPr>
        <w:t>□簡易課税事業者</w:t>
      </w:r>
      <w:r w:rsidRPr="00096F91">
        <w:t xml:space="preserve">　</w:t>
      </w:r>
      <w:r w:rsidRPr="00096F91">
        <w:rPr>
          <w:rFonts w:hint="default"/>
        </w:rPr>
        <w:t xml:space="preserve">　（該当する箇所に☑）</w:t>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r w:rsidRPr="00096F91">
        <w:rPr>
          <w:rFonts w:hint="default"/>
        </w:rPr>
        <w:tab/>
      </w:r>
    </w:p>
    <w:p w14:paraId="656599CD" w14:textId="77777777" w:rsidR="001F32CD" w:rsidRPr="00096F91" w:rsidRDefault="001F32CD" w:rsidP="001F32CD">
      <w:pPr>
        <w:ind w:leftChars="300" w:left="964" w:hangingChars="100" w:hanging="241"/>
        <w:jc w:val="left"/>
        <w:rPr>
          <w:rFonts w:hint="default"/>
        </w:rPr>
      </w:pPr>
      <w:r w:rsidRPr="00096F91">
        <w:t>※消費税の区分によって、補助対象経費の算定方法が異なります。詳細は公募要領</w:t>
      </w:r>
      <w:r w:rsidR="006157BD" w:rsidRPr="00096F91">
        <w:rPr>
          <w:rFonts w:hint="default"/>
        </w:rPr>
        <w:t>P6</w:t>
      </w:r>
      <w:r w:rsidR="00BD4549">
        <w:t>6</w:t>
      </w:r>
      <w:r w:rsidRPr="00096F91">
        <w:rPr>
          <w:rFonts w:hint="default"/>
        </w:rPr>
        <w:t>参照。</w:t>
      </w:r>
    </w:p>
    <w:p w14:paraId="05CA3421" w14:textId="77777777" w:rsidR="001F32CD" w:rsidRPr="00096F91" w:rsidRDefault="001F32CD" w:rsidP="001F32CD">
      <w:pPr>
        <w:jc w:val="left"/>
        <w:rPr>
          <w:rFonts w:hint="default"/>
        </w:rPr>
      </w:pPr>
      <w:r w:rsidRPr="00096F91">
        <w:t xml:space="preserve">　</w:t>
      </w:r>
      <w:r w:rsidRPr="00096F91">
        <w:rPr>
          <w:rFonts w:hint="default"/>
        </w:rPr>
        <w:t xml:space="preserve">　　</w:t>
      </w:r>
      <w:r w:rsidRPr="00096F91">
        <w:t>※複数の小規模企業者の連携による申請の場合は、税抜算定となりますので、選択</w:t>
      </w:r>
    </w:p>
    <w:p w14:paraId="393E839F" w14:textId="77777777" w:rsidR="001F32CD" w:rsidRPr="00096F91" w:rsidRDefault="001F32CD" w:rsidP="001F32CD">
      <w:pPr>
        <w:ind w:firstLineChars="400" w:firstLine="964"/>
        <w:jc w:val="left"/>
        <w:rPr>
          <w:rFonts w:hint="default"/>
        </w:rPr>
      </w:pPr>
      <w:r w:rsidRPr="00096F91">
        <w:t>不要です。（詳細は公募要領</w:t>
      </w:r>
      <w:r w:rsidR="00806F1D" w:rsidRPr="00096F91">
        <w:rPr>
          <w:rFonts w:hint="default"/>
        </w:rPr>
        <w:t>P6</w:t>
      </w:r>
      <w:r w:rsidR="00BD4549">
        <w:t>6</w:t>
      </w:r>
      <w:r w:rsidRPr="00096F91">
        <w:rPr>
          <w:rFonts w:hint="default"/>
        </w:rPr>
        <w:t>参照）</w:t>
      </w:r>
    </w:p>
    <w:p w14:paraId="2E4C35FE" w14:textId="77777777" w:rsidR="006157BD" w:rsidRDefault="006157BD" w:rsidP="00537F8C">
      <w:pPr>
        <w:rPr>
          <w:rFonts w:ascii="ＭＳ ゴシック" w:eastAsia="ＭＳ ゴシック" w:hAnsi="ＭＳ ゴシック" w:hint="default"/>
          <w:b/>
        </w:rPr>
      </w:pPr>
    </w:p>
    <w:p w14:paraId="3CC012D6" w14:textId="77777777" w:rsidR="00DA5481" w:rsidRDefault="00DA5481" w:rsidP="00537F8C">
      <w:pPr>
        <w:rPr>
          <w:rFonts w:ascii="ＭＳ ゴシック" w:eastAsia="ＭＳ ゴシック" w:hAnsi="ＭＳ ゴシック" w:hint="default"/>
          <w:b/>
        </w:rPr>
      </w:pPr>
    </w:p>
    <w:p w14:paraId="2F9F731C" w14:textId="77777777" w:rsidR="00DA5481" w:rsidRDefault="00DA5481" w:rsidP="00537F8C">
      <w:pPr>
        <w:rPr>
          <w:rFonts w:ascii="ＭＳ ゴシック" w:eastAsia="ＭＳ ゴシック" w:hAnsi="ＭＳ ゴシック" w:hint="default"/>
          <w:b/>
        </w:rPr>
      </w:pPr>
    </w:p>
    <w:p w14:paraId="130FCB12" w14:textId="77777777" w:rsidR="00DA5481" w:rsidRPr="00096F91" w:rsidRDefault="00DA5481" w:rsidP="00537F8C">
      <w:pPr>
        <w:rPr>
          <w:rFonts w:ascii="ＭＳ ゴシック" w:eastAsia="ＭＳ ゴシック" w:hAnsi="ＭＳ ゴシック"/>
          <w:b/>
        </w:rPr>
      </w:pPr>
    </w:p>
    <w:p w14:paraId="5FEE3978" w14:textId="77777777" w:rsidR="00DA27A7" w:rsidRPr="00096F91" w:rsidRDefault="00DA27A7" w:rsidP="00DA27A7">
      <w:pPr>
        <w:rPr>
          <w:rFonts w:ascii="ＭＳ ゴシック" w:eastAsia="ＭＳ ゴシック" w:hAnsi="ＭＳ ゴシック"/>
          <w:b/>
        </w:rPr>
      </w:pPr>
      <w:r w:rsidRPr="00096F91">
        <w:rPr>
          <w:rFonts w:ascii="ＭＳ ゴシック" w:eastAsia="ＭＳ ゴシック" w:hAnsi="ＭＳ ゴシック"/>
          <w:b/>
        </w:rPr>
        <w:t>Ⅲ．参考資料</w:t>
      </w:r>
    </w:p>
    <w:p w14:paraId="511F98D1" w14:textId="77777777" w:rsidR="00DA27A7" w:rsidRPr="00096F91" w:rsidRDefault="00DA27A7" w:rsidP="00DA27A7">
      <w:pPr>
        <w:rPr>
          <w:rFonts w:ascii="ＭＳ ゴシック" w:eastAsia="ＭＳ ゴシック" w:hAnsi="ＭＳ ゴシック"/>
          <w:b/>
        </w:rPr>
      </w:pPr>
    </w:p>
    <w:p w14:paraId="44367D2A" w14:textId="77777777" w:rsidR="00537F8C" w:rsidRPr="00096F91" w:rsidRDefault="00A214A8" w:rsidP="00537F8C">
      <w:pPr>
        <w:rPr>
          <w:rFonts w:ascii="ＭＳ ゴシック" w:eastAsia="ＭＳ ゴシック" w:hAnsi="ＭＳ ゴシック"/>
          <w:b/>
        </w:rPr>
      </w:pPr>
      <w:r w:rsidRPr="00096F91">
        <w:rPr>
          <w:rFonts w:ascii="ＭＳ ゴシック" w:eastAsia="ＭＳ ゴシック" w:hAnsi="ＭＳ ゴシック"/>
          <w:b/>
        </w:rPr>
        <w:t>【参考</w:t>
      </w:r>
      <w:r w:rsidR="00891623" w:rsidRPr="00096F91">
        <w:rPr>
          <w:rFonts w:ascii="ＭＳ ゴシック" w:eastAsia="ＭＳ ゴシック" w:hAnsi="ＭＳ ゴシック"/>
          <w:b/>
        </w:rPr>
        <w:t>１</w:t>
      </w:r>
      <w:r w:rsidR="00537F8C" w:rsidRPr="00096F91">
        <w:rPr>
          <w:rFonts w:ascii="ＭＳ ゴシック" w:eastAsia="ＭＳ ゴシック" w:hAnsi="ＭＳ ゴシック"/>
          <w:b/>
        </w:rPr>
        <w:t>】みなし大企業について</w:t>
      </w:r>
    </w:p>
    <w:p w14:paraId="796C9C08" w14:textId="77777777" w:rsidR="00537F8C" w:rsidRPr="00096F91" w:rsidRDefault="00537F8C" w:rsidP="00537F8C">
      <w:r w:rsidRPr="00096F91">
        <w:t xml:space="preserve">    次のいずれかに該当する者は「みなし大企業」として、本事業の補助対象外とします。</w:t>
      </w:r>
    </w:p>
    <w:p w14:paraId="56AACEB3" w14:textId="77777777" w:rsidR="00537F8C" w:rsidRPr="00096F91" w:rsidRDefault="00537F8C" w:rsidP="00537F8C">
      <w:pPr>
        <w:ind w:left="567" w:hanging="567"/>
      </w:pPr>
      <w:r w:rsidRPr="00096F91">
        <w:t xml:space="preserve">　　・発行済株式の総数または出資金額の総額の２分の１以上を同一の大企業（※１）が所有している小規模企業者等</w:t>
      </w:r>
    </w:p>
    <w:p w14:paraId="71C8832A" w14:textId="77777777" w:rsidR="00537F8C" w:rsidRPr="00096F91" w:rsidRDefault="00537F8C" w:rsidP="00537F8C">
      <w:pPr>
        <w:ind w:left="525" w:hanging="525"/>
      </w:pPr>
      <w:r w:rsidRPr="00096F91">
        <w:t xml:space="preserve">　　・発行済株式の総数または出資金額の総額の３分の２以上を大企業が所有している小規模企業者等</w:t>
      </w:r>
    </w:p>
    <w:p w14:paraId="345CCFCE" w14:textId="77777777" w:rsidR="00537F8C" w:rsidRPr="00096F91" w:rsidRDefault="00537F8C" w:rsidP="00537F8C">
      <w:pPr>
        <w:ind w:left="525" w:hanging="525"/>
      </w:pPr>
      <w:r w:rsidRPr="00096F91">
        <w:t xml:space="preserve">　　・大企業の役員または職員を兼ねている者が、役員総数の２分の１以上を占めている小規模企業者等</w:t>
      </w:r>
    </w:p>
    <w:p w14:paraId="679CDAE4" w14:textId="77777777" w:rsidR="00537F8C" w:rsidRPr="00096F91" w:rsidRDefault="00537F8C" w:rsidP="00537F8C"/>
    <w:p w14:paraId="07863A7E" w14:textId="77777777" w:rsidR="00537F8C" w:rsidRPr="00096F91" w:rsidRDefault="00537F8C" w:rsidP="00537F8C">
      <w:r w:rsidRPr="00096F91">
        <w:t xml:space="preserve">　　　※１　ここでいう大企業とは、中小企業基本法に定義する中小企業者（※２）以外　　　　　　の者です。ただし、以下の者は大企業として取り扱いません。</w:t>
      </w:r>
    </w:p>
    <w:p w14:paraId="437EA933" w14:textId="77777777" w:rsidR="00537F8C" w:rsidRPr="00096F91" w:rsidRDefault="00537F8C" w:rsidP="00537F8C">
      <w:r w:rsidRPr="00096F91">
        <w:t xml:space="preserve">　　　　　・中小企業投資育成株式会社法に規定する中小企業投資育成株式会社</w:t>
      </w:r>
    </w:p>
    <w:p w14:paraId="6D2DD08F" w14:textId="77777777" w:rsidR="00537F8C" w:rsidRPr="00096F91" w:rsidRDefault="00537F8C" w:rsidP="00537F8C">
      <w:r w:rsidRPr="00096F91">
        <w:t xml:space="preserve">　　　　　・投資事業有限責任組合契約に関する法律に規定する投資事業有限責任組合</w:t>
      </w:r>
    </w:p>
    <w:p w14:paraId="11A6DF49" w14:textId="77777777" w:rsidR="00537F8C" w:rsidRPr="00096F91" w:rsidRDefault="00537F8C" w:rsidP="00537F8C">
      <w:r w:rsidRPr="00096F91">
        <w:t xml:space="preserve">　　　※２　中小企業基本法に規定する中小企業者は以下のとおりです。</w:t>
      </w:r>
    </w:p>
    <w:tbl>
      <w:tblPr>
        <w:tblW w:w="0" w:type="auto"/>
        <w:tblInd w:w="1132" w:type="dxa"/>
        <w:tblLayout w:type="fixed"/>
        <w:tblCellMar>
          <w:left w:w="0" w:type="dxa"/>
          <w:right w:w="0" w:type="dxa"/>
        </w:tblCellMar>
        <w:tblLook w:val="0000" w:firstRow="0" w:lastRow="0" w:firstColumn="0" w:lastColumn="0" w:noHBand="0" w:noVBand="0"/>
      </w:tblPr>
      <w:tblGrid>
        <w:gridCol w:w="1938"/>
        <w:gridCol w:w="6270"/>
      </w:tblGrid>
      <w:tr w:rsidR="00537F8C" w:rsidRPr="00096F91" w14:paraId="129900B7" w14:textId="77777777" w:rsidTr="00537F8C">
        <w:tblPrEx>
          <w:tblCellMar>
            <w:top w:w="0" w:type="dxa"/>
            <w:left w:w="0" w:type="dxa"/>
            <w:bottom w:w="0" w:type="dxa"/>
            <w:right w:w="0" w:type="dxa"/>
          </w:tblCellMar>
        </w:tblPrEx>
        <w:tc>
          <w:tcPr>
            <w:tcW w:w="193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49D0A532" w14:textId="77777777" w:rsidR="00537F8C" w:rsidRPr="00096F91" w:rsidRDefault="00537F8C" w:rsidP="00537F8C">
            <w:pPr>
              <w:jc w:val="center"/>
            </w:pPr>
            <w:r w:rsidRPr="00096F91">
              <w:rPr>
                <w:sz w:val="21"/>
              </w:rPr>
              <w:t>業種分類</w:t>
            </w:r>
          </w:p>
        </w:tc>
        <w:tc>
          <w:tcPr>
            <w:tcW w:w="6270"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645E5969" w14:textId="77777777" w:rsidR="00537F8C" w:rsidRPr="00096F91" w:rsidRDefault="00537F8C" w:rsidP="00537F8C">
            <w:pPr>
              <w:jc w:val="center"/>
            </w:pPr>
            <w:r w:rsidRPr="00096F91">
              <w:rPr>
                <w:sz w:val="21"/>
              </w:rPr>
              <w:t>中小企業基本法の定義</w:t>
            </w:r>
          </w:p>
        </w:tc>
      </w:tr>
      <w:tr w:rsidR="00537F8C" w:rsidRPr="00096F91" w14:paraId="18A41AEA" w14:textId="77777777" w:rsidTr="00537F8C">
        <w:tblPrEx>
          <w:tblCellMar>
            <w:top w:w="0" w:type="dxa"/>
            <w:left w:w="0" w:type="dxa"/>
            <w:bottom w:w="0" w:type="dxa"/>
            <w:right w:w="0" w:type="dxa"/>
          </w:tblCellMar>
        </w:tblPrEx>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BD31B8" w14:textId="77777777" w:rsidR="00537F8C" w:rsidRPr="00096F91" w:rsidRDefault="00537F8C" w:rsidP="00537F8C">
            <w:r w:rsidRPr="00096F91">
              <w:rPr>
                <w:sz w:val="21"/>
              </w:rPr>
              <w:t>製造業その他</w:t>
            </w:r>
          </w:p>
          <w:p w14:paraId="7F290D06" w14:textId="77777777" w:rsidR="00537F8C" w:rsidRPr="00096F91" w:rsidRDefault="00537F8C" w:rsidP="00537F8C">
            <w:pPr>
              <w:jc w:val="left"/>
            </w:pPr>
          </w:p>
        </w:tc>
        <w:tc>
          <w:tcPr>
            <w:tcW w:w="62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E58D53" w14:textId="77777777" w:rsidR="00537F8C" w:rsidRPr="00096F91" w:rsidRDefault="00537F8C" w:rsidP="00537F8C">
            <w:r w:rsidRPr="00096F91">
              <w:rPr>
                <w:sz w:val="21"/>
              </w:rPr>
              <w:t>資本金の額又は出資の総額が３億円以下の会社　又は</w:t>
            </w:r>
          </w:p>
          <w:p w14:paraId="556B8397" w14:textId="77777777" w:rsidR="00537F8C" w:rsidRPr="00096F91" w:rsidRDefault="00537F8C" w:rsidP="00537F8C">
            <w:r w:rsidRPr="00096F91">
              <w:rPr>
                <w:sz w:val="21"/>
              </w:rPr>
              <w:t>常時使用する従業員の数が</w:t>
            </w:r>
            <w:r w:rsidRPr="00096F91">
              <w:rPr>
                <w:rFonts w:ascii="Century" w:eastAsia="Century" w:hAnsi="Century"/>
                <w:sz w:val="21"/>
              </w:rPr>
              <w:t>300</w:t>
            </w:r>
            <w:r w:rsidRPr="00096F91">
              <w:rPr>
                <w:sz w:val="21"/>
              </w:rPr>
              <w:t>人以下の会社及び個人</w:t>
            </w:r>
          </w:p>
        </w:tc>
      </w:tr>
      <w:tr w:rsidR="00537F8C" w:rsidRPr="00096F91" w14:paraId="2C601429" w14:textId="77777777" w:rsidTr="00537F8C">
        <w:tblPrEx>
          <w:tblCellMar>
            <w:top w:w="0" w:type="dxa"/>
            <w:left w:w="0" w:type="dxa"/>
            <w:bottom w:w="0" w:type="dxa"/>
            <w:right w:w="0" w:type="dxa"/>
          </w:tblCellMar>
        </w:tblPrEx>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A93B6D" w14:textId="77777777" w:rsidR="00537F8C" w:rsidRPr="00096F91" w:rsidRDefault="00537F8C" w:rsidP="00537F8C">
            <w:r w:rsidRPr="00096F91">
              <w:rPr>
                <w:sz w:val="21"/>
              </w:rPr>
              <w:t>卸　売　業</w:t>
            </w:r>
          </w:p>
          <w:p w14:paraId="7959BC2E" w14:textId="77777777" w:rsidR="00537F8C" w:rsidRPr="00096F91" w:rsidRDefault="00537F8C" w:rsidP="00537F8C">
            <w:pPr>
              <w:jc w:val="left"/>
            </w:pPr>
          </w:p>
        </w:tc>
        <w:tc>
          <w:tcPr>
            <w:tcW w:w="62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952D05" w14:textId="77777777" w:rsidR="00537F8C" w:rsidRPr="00096F91" w:rsidRDefault="00537F8C" w:rsidP="00537F8C">
            <w:r w:rsidRPr="00096F91">
              <w:rPr>
                <w:sz w:val="21"/>
              </w:rPr>
              <w:t>資本金の額又は出資の総額が１億円以下の会社　又は</w:t>
            </w:r>
          </w:p>
          <w:p w14:paraId="2FECD97B" w14:textId="77777777" w:rsidR="00537F8C" w:rsidRPr="00096F91" w:rsidRDefault="00537F8C" w:rsidP="00537F8C">
            <w:r w:rsidRPr="00096F91">
              <w:rPr>
                <w:sz w:val="21"/>
              </w:rPr>
              <w:t>常時使用する従業員の数が</w:t>
            </w:r>
            <w:r w:rsidRPr="00096F91">
              <w:rPr>
                <w:rFonts w:ascii="Century" w:eastAsia="Century" w:hAnsi="Century"/>
                <w:sz w:val="21"/>
              </w:rPr>
              <w:t>100</w:t>
            </w:r>
            <w:r w:rsidRPr="00096F91">
              <w:rPr>
                <w:sz w:val="21"/>
              </w:rPr>
              <w:t>人以下の会社及び個人</w:t>
            </w:r>
          </w:p>
        </w:tc>
      </w:tr>
      <w:tr w:rsidR="00537F8C" w:rsidRPr="00096F91" w14:paraId="265696CD" w14:textId="77777777" w:rsidTr="00537F8C">
        <w:tblPrEx>
          <w:tblCellMar>
            <w:top w:w="0" w:type="dxa"/>
            <w:left w:w="0" w:type="dxa"/>
            <w:bottom w:w="0" w:type="dxa"/>
            <w:right w:w="0" w:type="dxa"/>
          </w:tblCellMar>
        </w:tblPrEx>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F23684" w14:textId="77777777" w:rsidR="00537F8C" w:rsidRPr="00096F91" w:rsidRDefault="00537F8C" w:rsidP="00537F8C">
            <w:r w:rsidRPr="00096F91">
              <w:rPr>
                <w:sz w:val="21"/>
              </w:rPr>
              <w:t>小　売　業</w:t>
            </w:r>
          </w:p>
          <w:p w14:paraId="73226D0C" w14:textId="77777777" w:rsidR="00537F8C" w:rsidRPr="00096F91" w:rsidRDefault="00537F8C" w:rsidP="00537F8C">
            <w:pPr>
              <w:jc w:val="left"/>
            </w:pPr>
          </w:p>
        </w:tc>
        <w:tc>
          <w:tcPr>
            <w:tcW w:w="62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BE5262" w14:textId="77777777" w:rsidR="00537F8C" w:rsidRPr="00096F91" w:rsidRDefault="00537F8C" w:rsidP="00537F8C">
            <w:r w:rsidRPr="00096F91">
              <w:rPr>
                <w:sz w:val="21"/>
              </w:rPr>
              <w:t>資本金の額又は出資の総額が５千万円以下の会社　又は</w:t>
            </w:r>
          </w:p>
          <w:p w14:paraId="426B382B" w14:textId="77777777" w:rsidR="00537F8C" w:rsidRPr="00096F91" w:rsidRDefault="00537F8C" w:rsidP="00537F8C">
            <w:r w:rsidRPr="00096F91">
              <w:rPr>
                <w:sz w:val="21"/>
              </w:rPr>
              <w:t>常時使用する従業員の数が</w:t>
            </w:r>
            <w:r w:rsidRPr="00096F91">
              <w:rPr>
                <w:rFonts w:ascii="Century" w:eastAsia="Century" w:hAnsi="Century"/>
                <w:sz w:val="21"/>
              </w:rPr>
              <w:t>50</w:t>
            </w:r>
            <w:r w:rsidRPr="00096F91">
              <w:rPr>
                <w:sz w:val="21"/>
              </w:rPr>
              <w:t>人以下の会社及び個人</w:t>
            </w:r>
          </w:p>
        </w:tc>
      </w:tr>
      <w:tr w:rsidR="00537F8C" w:rsidRPr="00096F91" w14:paraId="404DC60F" w14:textId="77777777" w:rsidTr="00537F8C">
        <w:tblPrEx>
          <w:tblCellMar>
            <w:top w:w="0" w:type="dxa"/>
            <w:left w:w="0" w:type="dxa"/>
            <w:bottom w:w="0" w:type="dxa"/>
            <w:right w:w="0" w:type="dxa"/>
          </w:tblCellMar>
        </w:tblPrEx>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E3ED65" w14:textId="77777777" w:rsidR="00537F8C" w:rsidRPr="00096F91" w:rsidRDefault="00537F8C" w:rsidP="00537F8C">
            <w:r w:rsidRPr="00096F91">
              <w:rPr>
                <w:sz w:val="21"/>
              </w:rPr>
              <w:t>サービス業</w:t>
            </w:r>
          </w:p>
          <w:p w14:paraId="5D171B00" w14:textId="77777777" w:rsidR="00537F8C" w:rsidRPr="00096F91" w:rsidRDefault="00537F8C" w:rsidP="00537F8C">
            <w:pPr>
              <w:jc w:val="left"/>
            </w:pPr>
          </w:p>
        </w:tc>
        <w:tc>
          <w:tcPr>
            <w:tcW w:w="62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73AAA3" w14:textId="77777777" w:rsidR="00537F8C" w:rsidRPr="00096F91" w:rsidRDefault="00537F8C" w:rsidP="00537F8C">
            <w:r w:rsidRPr="00096F91">
              <w:rPr>
                <w:sz w:val="21"/>
              </w:rPr>
              <w:t>資本金の額又は出資の総額が５千万円以下の会社　又は</w:t>
            </w:r>
          </w:p>
          <w:p w14:paraId="22660EAD" w14:textId="77777777" w:rsidR="00537F8C" w:rsidRPr="00096F91" w:rsidRDefault="00537F8C" w:rsidP="00537F8C">
            <w:r w:rsidRPr="00096F91">
              <w:rPr>
                <w:sz w:val="21"/>
              </w:rPr>
              <w:t>常時使用する従業員の数が</w:t>
            </w:r>
            <w:r w:rsidRPr="00096F91">
              <w:rPr>
                <w:rFonts w:ascii="Century" w:eastAsia="Century" w:hAnsi="Century"/>
                <w:sz w:val="21"/>
              </w:rPr>
              <w:t>100</w:t>
            </w:r>
            <w:r w:rsidRPr="00096F91">
              <w:rPr>
                <w:sz w:val="21"/>
              </w:rPr>
              <w:t>人以下の会社及び個人</w:t>
            </w:r>
          </w:p>
        </w:tc>
      </w:tr>
    </w:tbl>
    <w:p w14:paraId="02B404AB" w14:textId="77777777" w:rsidR="00537F8C" w:rsidRPr="00096F91" w:rsidRDefault="00537F8C" w:rsidP="00537F8C"/>
    <w:p w14:paraId="4F23D815" w14:textId="77777777" w:rsidR="00537F8C" w:rsidRPr="00096F91" w:rsidRDefault="00A214A8" w:rsidP="00537F8C">
      <w:r w:rsidRPr="00096F91">
        <w:rPr>
          <w:rFonts w:ascii="ＭＳ ゴシック" w:eastAsia="ＭＳ ゴシック" w:hAnsi="ＭＳ ゴシック"/>
          <w:b/>
        </w:rPr>
        <w:t>【参考</w:t>
      </w:r>
      <w:r w:rsidR="00891623" w:rsidRPr="00096F91">
        <w:rPr>
          <w:rFonts w:ascii="ＭＳ ゴシック" w:eastAsia="ＭＳ ゴシック" w:hAnsi="ＭＳ ゴシック"/>
          <w:b/>
        </w:rPr>
        <w:t>２</w:t>
      </w:r>
      <w:r w:rsidR="00537F8C" w:rsidRPr="00096F91">
        <w:rPr>
          <w:rFonts w:ascii="ＭＳ ゴシック" w:eastAsia="ＭＳ ゴシック" w:hAnsi="ＭＳ ゴシック"/>
          <w:b/>
        </w:rPr>
        <w:t>】旅費の支給基準について</w:t>
      </w:r>
    </w:p>
    <w:p w14:paraId="2D256DCE" w14:textId="77777777" w:rsidR="00537F8C" w:rsidRPr="00096F91" w:rsidRDefault="00537F8C" w:rsidP="00537F8C">
      <w:r w:rsidRPr="00096F91">
        <w:t xml:space="preserve">　　補助対象経費に計上する旅費は、国が定める支給基準により算出することとします。</w:t>
      </w:r>
    </w:p>
    <w:p w14:paraId="0FF24FF4" w14:textId="77777777" w:rsidR="00537F8C" w:rsidRPr="00096F91" w:rsidRDefault="00537F8C" w:rsidP="00537F8C">
      <w:r w:rsidRPr="00096F91">
        <w:t xml:space="preserve">　　・最も経済的な通常の経路および方法により旅行した場合の実費により計算する。</w:t>
      </w:r>
    </w:p>
    <w:p w14:paraId="5DF20E7E" w14:textId="77777777" w:rsidR="00537F8C" w:rsidRPr="00096F91" w:rsidRDefault="00537F8C" w:rsidP="00537F8C">
      <w:r w:rsidRPr="00096F91">
        <w:t xml:space="preserve">　　・宿泊料は以下の表に基づく金額を上限とし、日当は認めないものとする。</w:t>
      </w:r>
    </w:p>
    <w:p w14:paraId="2A22E339" w14:textId="77777777" w:rsidR="00537F8C" w:rsidRPr="00096F91" w:rsidRDefault="00537F8C" w:rsidP="00537F8C">
      <w:r w:rsidRPr="00096F91">
        <w:t xml:space="preserve">　　・その他旅費支給に関する詳細は交付決定時に示すものとする。</w:t>
      </w:r>
    </w:p>
    <w:p w14:paraId="1773C751" w14:textId="77777777" w:rsidR="00537F8C" w:rsidRPr="00096F91" w:rsidRDefault="00537F8C" w:rsidP="00537F8C"/>
    <w:p w14:paraId="4FB23E73" w14:textId="77777777" w:rsidR="00537F8C" w:rsidRPr="00096F91" w:rsidRDefault="00537F8C" w:rsidP="00537F8C">
      <w:r w:rsidRPr="00096F91">
        <w:t xml:space="preserve">　　（内国旅費）</w:t>
      </w:r>
    </w:p>
    <w:tbl>
      <w:tblPr>
        <w:tblW w:w="0" w:type="auto"/>
        <w:tblInd w:w="790" w:type="dxa"/>
        <w:tblLayout w:type="fixed"/>
        <w:tblCellMar>
          <w:left w:w="0" w:type="dxa"/>
          <w:right w:w="0" w:type="dxa"/>
        </w:tblCellMar>
        <w:tblLook w:val="0000" w:firstRow="0" w:lastRow="0" w:firstColumn="0" w:lastColumn="0" w:noHBand="0" w:noVBand="0"/>
      </w:tblPr>
      <w:tblGrid>
        <w:gridCol w:w="2280"/>
        <w:gridCol w:w="3192"/>
        <w:gridCol w:w="3078"/>
      </w:tblGrid>
      <w:tr w:rsidR="00537F8C" w:rsidRPr="00096F91" w14:paraId="122674E1" w14:textId="77777777" w:rsidTr="00537F8C">
        <w:tblPrEx>
          <w:tblCellMar>
            <w:top w:w="0" w:type="dxa"/>
            <w:left w:w="0" w:type="dxa"/>
            <w:bottom w:w="0" w:type="dxa"/>
            <w:right w:w="0" w:type="dxa"/>
          </w:tblCellMar>
        </w:tblPrEx>
        <w:tc>
          <w:tcPr>
            <w:tcW w:w="2280"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04129B52" w14:textId="77777777" w:rsidR="00537F8C" w:rsidRPr="00096F91" w:rsidRDefault="00537F8C" w:rsidP="00537F8C">
            <w:pPr>
              <w:jc w:val="left"/>
            </w:pPr>
          </w:p>
        </w:tc>
        <w:tc>
          <w:tcPr>
            <w:tcW w:w="3192"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58DD4E96" w14:textId="77777777" w:rsidR="00537F8C" w:rsidRPr="00096F91" w:rsidRDefault="00537F8C" w:rsidP="00537F8C">
            <w:pPr>
              <w:jc w:val="center"/>
            </w:pPr>
            <w:r w:rsidRPr="00096F91">
              <w:rPr>
                <w:sz w:val="21"/>
              </w:rPr>
              <w:t>甲地方</w:t>
            </w:r>
          </w:p>
        </w:tc>
        <w:tc>
          <w:tcPr>
            <w:tcW w:w="307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3D1CBA5E" w14:textId="77777777" w:rsidR="00537F8C" w:rsidRPr="00096F91" w:rsidRDefault="00537F8C" w:rsidP="00537F8C">
            <w:pPr>
              <w:jc w:val="center"/>
            </w:pPr>
            <w:r w:rsidRPr="00096F91">
              <w:rPr>
                <w:sz w:val="21"/>
              </w:rPr>
              <w:t>乙地方</w:t>
            </w:r>
          </w:p>
        </w:tc>
      </w:tr>
      <w:tr w:rsidR="00537F8C" w:rsidRPr="00096F91" w14:paraId="0263E5EC" w14:textId="77777777" w:rsidTr="00C950AF">
        <w:tblPrEx>
          <w:tblCellMar>
            <w:top w:w="0" w:type="dxa"/>
            <w:left w:w="0" w:type="dxa"/>
            <w:bottom w:w="0" w:type="dxa"/>
            <w:right w:w="0" w:type="dxa"/>
          </w:tblCellMar>
        </w:tblPrEx>
        <w:trPr>
          <w:trHeight w:val="806"/>
        </w:trPr>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5E8F36" w14:textId="77777777" w:rsidR="00537F8C" w:rsidRPr="00096F91" w:rsidRDefault="00537F8C" w:rsidP="00537F8C">
            <w:r w:rsidRPr="00096F91">
              <w:rPr>
                <w:sz w:val="21"/>
              </w:rPr>
              <w:t>宿泊料（円／泊）</w:t>
            </w:r>
          </w:p>
          <w:p w14:paraId="0EA902A8" w14:textId="77777777" w:rsidR="00537F8C" w:rsidRPr="00096F91" w:rsidRDefault="00537F8C" w:rsidP="00537F8C">
            <w:pPr>
              <w:jc w:val="left"/>
            </w:pPr>
          </w:p>
          <w:p w14:paraId="04D79A10" w14:textId="77777777" w:rsidR="00537F8C" w:rsidRPr="00096F91" w:rsidRDefault="00537F8C" w:rsidP="00537F8C">
            <w:pPr>
              <w:jc w:val="left"/>
            </w:pPr>
          </w:p>
        </w:tc>
        <w:tc>
          <w:tcPr>
            <w:tcW w:w="31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3DFFAC" w14:textId="77777777" w:rsidR="00537F8C" w:rsidRPr="00096F91" w:rsidRDefault="00537F8C" w:rsidP="00537F8C">
            <w:pPr>
              <w:jc w:val="center"/>
            </w:pPr>
            <w:r w:rsidRPr="00096F91">
              <w:rPr>
                <w:rFonts w:ascii="Century" w:eastAsia="Century" w:hAnsi="Century"/>
                <w:sz w:val="21"/>
              </w:rPr>
              <w:t>10,900</w:t>
            </w:r>
          </w:p>
          <w:p w14:paraId="0B865B9B" w14:textId="77777777" w:rsidR="00537F8C" w:rsidRPr="00096F91" w:rsidRDefault="00C950AF" w:rsidP="00537F8C">
            <w:pPr>
              <w:jc w:val="center"/>
            </w:pPr>
            <w:r w:rsidRPr="00C950AF">
              <w:rPr>
                <w:sz w:val="20"/>
              </w:rPr>
              <w:t>（消費税・地方消費税抜の額）</w:t>
            </w:r>
          </w:p>
        </w:tc>
        <w:tc>
          <w:tcPr>
            <w:tcW w:w="307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74EEEC" w14:textId="77777777" w:rsidR="00537F8C" w:rsidRPr="00096F91" w:rsidRDefault="00537F8C" w:rsidP="00537F8C">
            <w:pPr>
              <w:jc w:val="center"/>
            </w:pPr>
            <w:r w:rsidRPr="00096F91">
              <w:rPr>
                <w:rFonts w:ascii="Century" w:eastAsia="Century" w:hAnsi="Century"/>
                <w:sz w:val="21"/>
              </w:rPr>
              <w:t>9,800</w:t>
            </w:r>
          </w:p>
          <w:p w14:paraId="6CFEB49D" w14:textId="77777777" w:rsidR="00537F8C" w:rsidRPr="00096F91" w:rsidRDefault="00C950AF" w:rsidP="00537F8C">
            <w:pPr>
              <w:jc w:val="center"/>
            </w:pPr>
            <w:r w:rsidRPr="00C950AF">
              <w:rPr>
                <w:sz w:val="20"/>
              </w:rPr>
              <w:t>（消費税・地方消費税抜の額）</w:t>
            </w:r>
          </w:p>
        </w:tc>
      </w:tr>
      <w:tr w:rsidR="00537F8C" w:rsidRPr="00096F91" w14:paraId="1EFCAE18" w14:textId="77777777" w:rsidTr="00537F8C">
        <w:tblPrEx>
          <w:tblCellMar>
            <w:top w:w="0" w:type="dxa"/>
            <w:left w:w="0" w:type="dxa"/>
            <w:bottom w:w="0" w:type="dxa"/>
            <w:right w:w="0" w:type="dxa"/>
          </w:tblCellMar>
        </w:tblPrEx>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783E03" w14:textId="77777777" w:rsidR="00537F8C" w:rsidRPr="00096F91" w:rsidRDefault="00537F8C" w:rsidP="00537F8C">
            <w:r w:rsidRPr="00096F91">
              <w:rPr>
                <w:sz w:val="21"/>
              </w:rPr>
              <w:t>地域区分</w:t>
            </w:r>
          </w:p>
          <w:p w14:paraId="18EFEA89" w14:textId="77777777" w:rsidR="00537F8C" w:rsidRPr="00096F91" w:rsidRDefault="00537F8C" w:rsidP="00537F8C">
            <w:pPr>
              <w:jc w:val="left"/>
            </w:pPr>
          </w:p>
          <w:p w14:paraId="47055466" w14:textId="77777777" w:rsidR="00537F8C" w:rsidRPr="00096F91" w:rsidRDefault="00537F8C" w:rsidP="00537F8C">
            <w:pPr>
              <w:jc w:val="left"/>
            </w:pPr>
          </w:p>
          <w:p w14:paraId="3283A399" w14:textId="77777777" w:rsidR="00537F8C" w:rsidRPr="00096F91" w:rsidRDefault="00537F8C" w:rsidP="00537F8C">
            <w:pPr>
              <w:jc w:val="left"/>
            </w:pPr>
          </w:p>
        </w:tc>
        <w:tc>
          <w:tcPr>
            <w:tcW w:w="31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27F68D" w14:textId="77777777" w:rsidR="00537F8C" w:rsidRPr="00096F91" w:rsidRDefault="00537F8C" w:rsidP="00537F8C">
            <w:r w:rsidRPr="00096F91">
              <w:rPr>
                <w:sz w:val="21"/>
              </w:rPr>
              <w:t>東京都特別区、さいたま市、千葉市、横浜市、川崎市、相模原市、名古屋市、京都市、大阪市、堺市、神戸市、広島市、福岡市</w:t>
            </w:r>
          </w:p>
        </w:tc>
        <w:tc>
          <w:tcPr>
            <w:tcW w:w="307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2A747C" w14:textId="77777777" w:rsidR="00537F8C" w:rsidRPr="00096F91" w:rsidRDefault="00537F8C" w:rsidP="00537F8C">
            <w:r w:rsidRPr="00096F91">
              <w:rPr>
                <w:sz w:val="21"/>
              </w:rPr>
              <w:t>左記以外のすべて</w:t>
            </w:r>
          </w:p>
          <w:p w14:paraId="66C39D39" w14:textId="77777777" w:rsidR="00537F8C" w:rsidRPr="00096F91" w:rsidRDefault="00537F8C" w:rsidP="00537F8C">
            <w:pPr>
              <w:jc w:val="left"/>
            </w:pPr>
          </w:p>
          <w:p w14:paraId="79738E49" w14:textId="77777777" w:rsidR="00537F8C" w:rsidRPr="00096F91" w:rsidRDefault="00537F8C" w:rsidP="00537F8C">
            <w:pPr>
              <w:jc w:val="left"/>
            </w:pPr>
          </w:p>
          <w:p w14:paraId="61268D04" w14:textId="77777777" w:rsidR="00537F8C" w:rsidRPr="00096F91" w:rsidRDefault="00537F8C" w:rsidP="00537F8C">
            <w:pPr>
              <w:jc w:val="left"/>
            </w:pPr>
          </w:p>
        </w:tc>
      </w:tr>
    </w:tbl>
    <w:p w14:paraId="5EAF87D0" w14:textId="77777777" w:rsidR="00537F8C" w:rsidRPr="00096F91" w:rsidRDefault="00537F8C" w:rsidP="00537F8C">
      <w:pPr>
        <w:rPr>
          <w:rFonts w:hint="default"/>
        </w:rPr>
      </w:pPr>
    </w:p>
    <w:p w14:paraId="0EFA2024" w14:textId="77777777" w:rsidR="00537F8C" w:rsidRPr="00096F91" w:rsidRDefault="00537F8C" w:rsidP="00537F8C"/>
    <w:p w14:paraId="2CAFB5EF" w14:textId="77777777" w:rsidR="00537F8C" w:rsidRPr="00096F91" w:rsidRDefault="00537F8C" w:rsidP="00537F8C">
      <w:r w:rsidRPr="00096F91">
        <w:t>（外国旅費）</w:t>
      </w:r>
    </w:p>
    <w:tbl>
      <w:tblPr>
        <w:tblW w:w="0" w:type="auto"/>
        <w:tblInd w:w="106" w:type="dxa"/>
        <w:tblLayout w:type="fixed"/>
        <w:tblCellMar>
          <w:left w:w="0" w:type="dxa"/>
          <w:right w:w="0" w:type="dxa"/>
        </w:tblCellMar>
        <w:tblLook w:val="0000" w:firstRow="0" w:lastRow="0" w:firstColumn="0" w:lastColumn="0" w:noHBand="0" w:noVBand="0"/>
      </w:tblPr>
      <w:tblGrid>
        <w:gridCol w:w="342"/>
        <w:gridCol w:w="684"/>
        <w:gridCol w:w="342"/>
        <w:gridCol w:w="2622"/>
        <w:gridCol w:w="2964"/>
        <w:gridCol w:w="912"/>
        <w:gridCol w:w="798"/>
        <w:gridCol w:w="798"/>
      </w:tblGrid>
      <w:tr w:rsidR="00537F8C" w:rsidRPr="00096F91" w14:paraId="0B77C91E" w14:textId="77777777" w:rsidTr="00537F8C">
        <w:tblPrEx>
          <w:tblCellMar>
            <w:top w:w="0" w:type="dxa"/>
            <w:left w:w="0" w:type="dxa"/>
            <w:bottom w:w="0" w:type="dxa"/>
            <w:right w:w="0" w:type="dxa"/>
          </w:tblCellMar>
        </w:tblPrEx>
        <w:tc>
          <w:tcPr>
            <w:tcW w:w="3990" w:type="dxa"/>
            <w:gridSpan w:val="4"/>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6BE355C8" w14:textId="77777777" w:rsidR="00537F8C" w:rsidRPr="00096F91" w:rsidRDefault="00537F8C" w:rsidP="00537F8C">
            <w:pPr>
              <w:jc w:val="left"/>
            </w:pPr>
          </w:p>
        </w:tc>
        <w:tc>
          <w:tcPr>
            <w:tcW w:w="2964"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0B5ED032" w14:textId="77777777" w:rsidR="00537F8C" w:rsidRPr="00096F91" w:rsidRDefault="00537F8C" w:rsidP="00537F8C">
            <w:pPr>
              <w:jc w:val="center"/>
            </w:pPr>
            <w:r w:rsidRPr="00096F91">
              <w:rPr>
                <w:sz w:val="21"/>
              </w:rPr>
              <w:t>指定都市</w:t>
            </w:r>
          </w:p>
        </w:tc>
        <w:tc>
          <w:tcPr>
            <w:tcW w:w="912"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4F65CF6D" w14:textId="77777777" w:rsidR="00537F8C" w:rsidRPr="00096F91" w:rsidRDefault="00537F8C" w:rsidP="00537F8C">
            <w:pPr>
              <w:jc w:val="center"/>
            </w:pPr>
            <w:r w:rsidRPr="00096F91">
              <w:rPr>
                <w:sz w:val="21"/>
              </w:rPr>
              <w:t>甲</w:t>
            </w:r>
          </w:p>
        </w:tc>
        <w:tc>
          <w:tcPr>
            <w:tcW w:w="79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0FD36A75" w14:textId="77777777" w:rsidR="00537F8C" w:rsidRPr="00096F91" w:rsidRDefault="00537F8C" w:rsidP="00537F8C">
            <w:pPr>
              <w:jc w:val="center"/>
            </w:pPr>
            <w:r w:rsidRPr="00096F91">
              <w:rPr>
                <w:sz w:val="21"/>
              </w:rPr>
              <w:t>乙</w:t>
            </w:r>
          </w:p>
        </w:tc>
        <w:tc>
          <w:tcPr>
            <w:tcW w:w="79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3CA7C686" w14:textId="77777777" w:rsidR="00537F8C" w:rsidRPr="00096F91" w:rsidRDefault="00537F8C" w:rsidP="00537F8C">
            <w:pPr>
              <w:jc w:val="center"/>
            </w:pPr>
            <w:r w:rsidRPr="00096F91">
              <w:rPr>
                <w:sz w:val="21"/>
              </w:rPr>
              <w:t>丙</w:t>
            </w:r>
          </w:p>
        </w:tc>
      </w:tr>
      <w:tr w:rsidR="00537F8C" w:rsidRPr="00096F91" w14:paraId="34CE393B" w14:textId="77777777" w:rsidTr="00537F8C">
        <w:tblPrEx>
          <w:tblCellMar>
            <w:top w:w="0" w:type="dxa"/>
            <w:left w:w="0" w:type="dxa"/>
            <w:bottom w:w="0" w:type="dxa"/>
            <w:right w:w="0" w:type="dxa"/>
          </w:tblCellMar>
        </w:tblPrEx>
        <w:tc>
          <w:tcPr>
            <w:tcW w:w="399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0D6B2D7D" w14:textId="77777777" w:rsidR="00537F8C" w:rsidRPr="00096F91" w:rsidRDefault="00537F8C" w:rsidP="00537F8C">
            <w:r w:rsidRPr="00096F91">
              <w:rPr>
                <w:sz w:val="21"/>
              </w:rPr>
              <w:t>宿泊料（円／泊）</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3BCC09E" w14:textId="77777777" w:rsidR="00537F8C" w:rsidRPr="00096F91" w:rsidRDefault="00537F8C" w:rsidP="00537F8C">
            <w:pPr>
              <w:jc w:val="center"/>
            </w:pPr>
            <w:r w:rsidRPr="00096F91">
              <w:rPr>
                <w:rFonts w:ascii="Century" w:eastAsia="Century" w:hAnsi="Century"/>
                <w:sz w:val="21"/>
              </w:rPr>
              <w:t>19,300</w:t>
            </w: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364DAE" w14:textId="77777777" w:rsidR="00537F8C" w:rsidRPr="00096F91" w:rsidRDefault="00537F8C" w:rsidP="00537F8C">
            <w:pPr>
              <w:jc w:val="center"/>
            </w:pPr>
            <w:r w:rsidRPr="00096F91">
              <w:rPr>
                <w:rFonts w:ascii="Century" w:eastAsia="Century" w:hAnsi="Century"/>
                <w:sz w:val="21"/>
              </w:rPr>
              <w:t>16,100</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4EF5B6" w14:textId="77777777" w:rsidR="00537F8C" w:rsidRPr="00096F91" w:rsidRDefault="00537F8C" w:rsidP="00537F8C">
            <w:pPr>
              <w:jc w:val="center"/>
            </w:pPr>
            <w:r w:rsidRPr="00096F91">
              <w:rPr>
                <w:rFonts w:ascii="Century" w:eastAsia="Century" w:hAnsi="Century"/>
                <w:sz w:val="21"/>
              </w:rPr>
              <w:t>12,900</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35175D" w14:textId="77777777" w:rsidR="00537F8C" w:rsidRPr="00096F91" w:rsidRDefault="00537F8C" w:rsidP="00537F8C">
            <w:pPr>
              <w:jc w:val="center"/>
            </w:pPr>
            <w:r w:rsidRPr="00096F91">
              <w:rPr>
                <w:rFonts w:ascii="Century" w:eastAsia="Century" w:hAnsi="Century"/>
                <w:sz w:val="21"/>
              </w:rPr>
              <w:t>11,600</w:t>
            </w:r>
          </w:p>
        </w:tc>
      </w:tr>
      <w:tr w:rsidR="00537F8C" w:rsidRPr="00096F91" w14:paraId="165949BD" w14:textId="77777777" w:rsidTr="00537F8C">
        <w:tblPrEx>
          <w:tblCellMar>
            <w:top w:w="0" w:type="dxa"/>
            <w:left w:w="0" w:type="dxa"/>
            <w:bottom w:w="0" w:type="dxa"/>
            <w:right w:w="0" w:type="dxa"/>
          </w:tblCellMar>
        </w:tblPrEx>
        <w:tc>
          <w:tcPr>
            <w:tcW w:w="342" w:type="dxa"/>
            <w:vMerge w:val="restart"/>
            <w:tcBorders>
              <w:top w:val="single" w:sz="4" w:space="0" w:color="000000"/>
              <w:left w:val="single" w:sz="4" w:space="0" w:color="000000"/>
              <w:bottom w:val="nil"/>
              <w:right w:val="single" w:sz="4" w:space="0" w:color="000000"/>
            </w:tcBorders>
            <w:tcMar>
              <w:left w:w="49" w:type="dxa"/>
              <w:right w:w="49" w:type="dxa"/>
            </w:tcMar>
          </w:tcPr>
          <w:p w14:paraId="66765C3B" w14:textId="77777777" w:rsidR="00537F8C" w:rsidRPr="00096F91" w:rsidRDefault="00537F8C" w:rsidP="00537F8C">
            <w:pPr>
              <w:jc w:val="center"/>
            </w:pPr>
            <w:r w:rsidRPr="00096F91">
              <w:rPr>
                <w:sz w:val="21"/>
              </w:rPr>
              <w:t>地域区分</w:t>
            </w:r>
          </w:p>
          <w:p w14:paraId="65BD2E6E" w14:textId="77777777" w:rsidR="00537F8C" w:rsidRPr="00096F91" w:rsidRDefault="00537F8C" w:rsidP="00537F8C">
            <w:pPr>
              <w:jc w:val="left"/>
            </w:pPr>
          </w:p>
          <w:p w14:paraId="25AB1A7D" w14:textId="77777777" w:rsidR="00537F8C" w:rsidRPr="00096F91" w:rsidRDefault="00537F8C" w:rsidP="00537F8C">
            <w:pPr>
              <w:jc w:val="left"/>
            </w:pPr>
          </w:p>
          <w:p w14:paraId="3023EFCC" w14:textId="77777777" w:rsidR="00537F8C" w:rsidRPr="00096F91" w:rsidRDefault="00537F8C" w:rsidP="00537F8C">
            <w:pPr>
              <w:jc w:val="left"/>
            </w:pPr>
          </w:p>
          <w:p w14:paraId="6DB33C66" w14:textId="77777777" w:rsidR="00537F8C" w:rsidRPr="00096F91" w:rsidRDefault="00537F8C" w:rsidP="00537F8C">
            <w:pPr>
              <w:jc w:val="left"/>
            </w:pPr>
          </w:p>
          <w:p w14:paraId="10210659" w14:textId="77777777" w:rsidR="00537F8C" w:rsidRPr="00096F91" w:rsidRDefault="00537F8C" w:rsidP="00537F8C">
            <w:pPr>
              <w:jc w:val="left"/>
            </w:pPr>
          </w:p>
          <w:p w14:paraId="5DFD5062" w14:textId="77777777" w:rsidR="00537F8C" w:rsidRPr="00096F91" w:rsidRDefault="00537F8C" w:rsidP="00537F8C">
            <w:pPr>
              <w:jc w:val="left"/>
            </w:pPr>
          </w:p>
          <w:p w14:paraId="5A01A773" w14:textId="77777777" w:rsidR="00537F8C" w:rsidRPr="00096F91" w:rsidRDefault="00537F8C" w:rsidP="00537F8C">
            <w:pPr>
              <w:jc w:val="left"/>
            </w:pPr>
          </w:p>
          <w:p w14:paraId="0C81DD8B" w14:textId="77777777" w:rsidR="00537F8C" w:rsidRPr="00096F91" w:rsidRDefault="00537F8C" w:rsidP="00537F8C">
            <w:pPr>
              <w:jc w:val="left"/>
            </w:pPr>
          </w:p>
          <w:p w14:paraId="6D1CCD26" w14:textId="77777777" w:rsidR="00537F8C" w:rsidRPr="00096F91" w:rsidRDefault="00537F8C" w:rsidP="00537F8C">
            <w:pPr>
              <w:jc w:val="left"/>
            </w:pPr>
          </w:p>
          <w:p w14:paraId="04F718BA" w14:textId="77777777" w:rsidR="00537F8C" w:rsidRPr="00096F91" w:rsidRDefault="00537F8C" w:rsidP="00537F8C">
            <w:pPr>
              <w:jc w:val="left"/>
            </w:pPr>
          </w:p>
          <w:p w14:paraId="167C5D08" w14:textId="77777777" w:rsidR="00537F8C" w:rsidRPr="00096F91" w:rsidRDefault="00537F8C" w:rsidP="00537F8C">
            <w:pPr>
              <w:jc w:val="left"/>
            </w:pPr>
          </w:p>
          <w:p w14:paraId="3C09BDFE" w14:textId="77777777" w:rsidR="00537F8C" w:rsidRPr="00096F91" w:rsidRDefault="00537F8C" w:rsidP="00537F8C">
            <w:pPr>
              <w:jc w:val="left"/>
            </w:pPr>
          </w:p>
          <w:p w14:paraId="5CCA9B0E" w14:textId="77777777" w:rsidR="00537F8C" w:rsidRPr="00096F91" w:rsidRDefault="00537F8C" w:rsidP="00537F8C">
            <w:pPr>
              <w:jc w:val="left"/>
            </w:pPr>
          </w:p>
          <w:p w14:paraId="63AB437F" w14:textId="77777777" w:rsidR="00537F8C" w:rsidRPr="00096F91" w:rsidRDefault="00537F8C" w:rsidP="00537F8C">
            <w:pPr>
              <w:jc w:val="left"/>
            </w:pPr>
          </w:p>
          <w:p w14:paraId="3C49500E" w14:textId="77777777" w:rsidR="00537F8C" w:rsidRPr="00096F91" w:rsidRDefault="00537F8C" w:rsidP="00537F8C">
            <w:pPr>
              <w:jc w:val="left"/>
            </w:pPr>
          </w:p>
          <w:p w14:paraId="6390F8A8" w14:textId="77777777" w:rsidR="00537F8C" w:rsidRPr="00096F91" w:rsidRDefault="00537F8C" w:rsidP="00537F8C">
            <w:pPr>
              <w:jc w:val="left"/>
            </w:pPr>
          </w:p>
          <w:p w14:paraId="4BA0417D" w14:textId="77777777" w:rsidR="00537F8C" w:rsidRPr="00096F91" w:rsidRDefault="00537F8C" w:rsidP="00537F8C">
            <w:pPr>
              <w:jc w:val="left"/>
            </w:pPr>
          </w:p>
          <w:p w14:paraId="5DFD26EF"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53CB8673" w14:textId="77777777" w:rsidR="00537F8C" w:rsidRPr="00096F91" w:rsidRDefault="00537F8C" w:rsidP="00537F8C">
            <w:r w:rsidRPr="00096F91">
              <w:rPr>
                <w:sz w:val="21"/>
              </w:rPr>
              <w:t>北米（アメリカ合衆国、カナダ）</w:t>
            </w:r>
          </w:p>
          <w:p w14:paraId="41F1CBA2" w14:textId="77777777" w:rsidR="00537F8C" w:rsidRPr="00096F91" w:rsidRDefault="00537F8C" w:rsidP="00537F8C">
            <w:pPr>
              <w:jc w:val="left"/>
            </w:pPr>
          </w:p>
          <w:p w14:paraId="741DE83B" w14:textId="77777777" w:rsidR="00537F8C" w:rsidRPr="00096F91" w:rsidRDefault="00537F8C" w:rsidP="00537F8C">
            <w:pPr>
              <w:jc w:val="left"/>
            </w:pP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630C3B" w14:textId="77777777" w:rsidR="00537F8C" w:rsidRPr="00096F91" w:rsidRDefault="00537F8C" w:rsidP="00537F8C">
            <w:r w:rsidRPr="00096F91">
              <w:rPr>
                <w:sz w:val="21"/>
              </w:rPr>
              <w:t>ロサンゼルス、ニューヨーク、</w:t>
            </w:r>
          </w:p>
          <w:p w14:paraId="04D90363" w14:textId="77777777" w:rsidR="00537F8C" w:rsidRPr="00096F91" w:rsidRDefault="00537F8C" w:rsidP="00537F8C">
            <w:r w:rsidRPr="00096F91">
              <w:rPr>
                <w:sz w:val="21"/>
              </w:rPr>
              <w:t>サンフランシスコ、ワシントン</w:t>
            </w:r>
            <w:r w:rsidRPr="00096F91">
              <w:rPr>
                <w:rFonts w:ascii="Century" w:eastAsia="Century" w:hAnsi="Century"/>
                <w:sz w:val="21"/>
              </w:rPr>
              <w:t>D.C</w:t>
            </w: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63992D" w14:textId="77777777" w:rsidR="00537F8C" w:rsidRPr="00096F91" w:rsidRDefault="00537F8C" w:rsidP="00537F8C">
            <w:pPr>
              <w:jc w:val="center"/>
            </w:pPr>
          </w:p>
          <w:p w14:paraId="4BF80D44" w14:textId="77777777" w:rsidR="00537F8C" w:rsidRPr="00096F91" w:rsidRDefault="00537F8C" w:rsidP="00537F8C">
            <w:pPr>
              <w:jc w:val="center"/>
            </w:pPr>
            <w:r w:rsidRPr="00096F91">
              <w:rPr>
                <w:sz w:val="21"/>
              </w:rPr>
              <w:t>○</w:t>
            </w:r>
          </w:p>
          <w:p w14:paraId="0621D335"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B04223" w14:textId="77777777" w:rsidR="00537F8C" w:rsidRPr="00096F91" w:rsidRDefault="00537F8C" w:rsidP="00537F8C">
            <w:pPr>
              <w:jc w:val="center"/>
            </w:pPr>
          </w:p>
          <w:p w14:paraId="36E62729" w14:textId="77777777" w:rsidR="00537F8C" w:rsidRPr="00096F91" w:rsidRDefault="00537F8C" w:rsidP="00537F8C">
            <w:pPr>
              <w:jc w:val="center"/>
            </w:pPr>
          </w:p>
          <w:p w14:paraId="36791FB2"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C1B44C" w14:textId="77777777" w:rsidR="00537F8C" w:rsidRPr="00096F91" w:rsidRDefault="00537F8C" w:rsidP="00537F8C">
            <w:pPr>
              <w:jc w:val="center"/>
            </w:pPr>
          </w:p>
          <w:p w14:paraId="252EB023" w14:textId="77777777" w:rsidR="00537F8C" w:rsidRPr="00096F91" w:rsidRDefault="00537F8C" w:rsidP="00537F8C">
            <w:pPr>
              <w:jc w:val="center"/>
            </w:pPr>
          </w:p>
          <w:p w14:paraId="0B27F11B" w14:textId="77777777" w:rsidR="00537F8C" w:rsidRPr="00096F91" w:rsidRDefault="00537F8C" w:rsidP="00537F8C">
            <w:pPr>
              <w:jc w:val="center"/>
            </w:pPr>
          </w:p>
        </w:tc>
      </w:tr>
      <w:tr w:rsidR="00537F8C" w:rsidRPr="00096F91" w14:paraId="6D5DA8CF"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7A6EA296" w14:textId="77777777" w:rsidR="00537F8C" w:rsidRPr="00096F91" w:rsidRDefault="00537F8C" w:rsidP="00537F8C">
            <w:pPr>
              <w:jc w:val="left"/>
            </w:pPr>
          </w:p>
        </w:tc>
        <w:tc>
          <w:tcPr>
            <w:tcW w:w="684" w:type="dxa"/>
            <w:vMerge w:val="restart"/>
            <w:tcBorders>
              <w:top w:val="single" w:sz="4" w:space="0" w:color="000000"/>
              <w:left w:val="single" w:sz="4" w:space="0" w:color="000000"/>
              <w:bottom w:val="nil"/>
              <w:right w:val="single" w:sz="4" w:space="0" w:color="000000"/>
            </w:tcBorders>
            <w:tcMar>
              <w:left w:w="49" w:type="dxa"/>
              <w:right w:w="49" w:type="dxa"/>
            </w:tcMar>
          </w:tcPr>
          <w:p w14:paraId="016046E9" w14:textId="77777777" w:rsidR="00537F8C" w:rsidRPr="00096F91" w:rsidRDefault="00537F8C" w:rsidP="00537F8C">
            <w:r w:rsidRPr="00096F91">
              <w:rPr>
                <w:sz w:val="21"/>
              </w:rPr>
              <w:t>欧州</w:t>
            </w:r>
          </w:p>
          <w:p w14:paraId="658D1A34" w14:textId="77777777" w:rsidR="00537F8C" w:rsidRPr="00096F91" w:rsidRDefault="00537F8C" w:rsidP="00537F8C">
            <w:pPr>
              <w:jc w:val="left"/>
            </w:pPr>
          </w:p>
          <w:p w14:paraId="71333A9E" w14:textId="77777777" w:rsidR="00537F8C" w:rsidRPr="00096F91" w:rsidRDefault="00537F8C" w:rsidP="00537F8C">
            <w:pPr>
              <w:jc w:val="left"/>
            </w:pPr>
          </w:p>
          <w:p w14:paraId="555CC31F" w14:textId="77777777" w:rsidR="00537F8C" w:rsidRPr="00096F91" w:rsidRDefault="00537F8C" w:rsidP="00537F8C">
            <w:pPr>
              <w:jc w:val="left"/>
            </w:pPr>
          </w:p>
        </w:tc>
        <w:tc>
          <w:tcPr>
            <w:tcW w:w="296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62B662B0" w14:textId="77777777" w:rsidR="00537F8C" w:rsidRPr="00096F91" w:rsidRDefault="00537F8C" w:rsidP="00537F8C">
            <w:r w:rsidRPr="00096F91">
              <w:rPr>
                <w:sz w:val="21"/>
              </w:rPr>
              <w:t>西欧（イギリス、フランス、ドイツ、イタリア、北欧四か国等）</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F4DF65" w14:textId="77777777" w:rsidR="00537F8C" w:rsidRPr="00096F91" w:rsidRDefault="00537F8C" w:rsidP="00537F8C">
            <w:r w:rsidRPr="00096F91">
              <w:rPr>
                <w:sz w:val="21"/>
              </w:rPr>
              <w:t>ジュネーブ、ロンドン、パリ</w:t>
            </w:r>
          </w:p>
          <w:p w14:paraId="122AD6EC"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83DC2D" w14:textId="77777777" w:rsidR="00537F8C" w:rsidRPr="00096F91" w:rsidRDefault="00537F8C" w:rsidP="00A12048">
            <w:pPr>
              <w:jc w:val="center"/>
            </w:pPr>
            <w:r w:rsidRPr="00096F91">
              <w:rPr>
                <w:sz w:val="21"/>
              </w:rPr>
              <w:t>○</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DA265EB" w14:textId="77777777" w:rsidR="00537F8C" w:rsidRPr="00096F91" w:rsidRDefault="00537F8C" w:rsidP="00537F8C">
            <w:pPr>
              <w:jc w:val="center"/>
            </w:pPr>
          </w:p>
          <w:p w14:paraId="4A2CAB5B"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B6AABC" w14:textId="77777777" w:rsidR="00537F8C" w:rsidRPr="00096F91" w:rsidRDefault="00537F8C" w:rsidP="00537F8C">
            <w:pPr>
              <w:jc w:val="center"/>
            </w:pPr>
          </w:p>
          <w:p w14:paraId="30C0BE9F" w14:textId="77777777" w:rsidR="00537F8C" w:rsidRPr="00096F91" w:rsidRDefault="00537F8C" w:rsidP="00537F8C">
            <w:pPr>
              <w:jc w:val="center"/>
            </w:pPr>
          </w:p>
        </w:tc>
      </w:tr>
      <w:tr w:rsidR="00537F8C" w:rsidRPr="00096F91" w14:paraId="2F4A71E0"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3D21FF3E" w14:textId="77777777" w:rsidR="00537F8C" w:rsidRPr="00096F91" w:rsidRDefault="00537F8C" w:rsidP="00537F8C">
            <w:pPr>
              <w:jc w:val="left"/>
            </w:pPr>
          </w:p>
        </w:tc>
        <w:tc>
          <w:tcPr>
            <w:tcW w:w="684" w:type="dxa"/>
            <w:vMerge/>
            <w:tcBorders>
              <w:top w:val="nil"/>
              <w:left w:val="single" w:sz="4" w:space="0" w:color="000000"/>
              <w:bottom w:val="single" w:sz="4" w:space="0" w:color="000000"/>
              <w:right w:val="single" w:sz="4" w:space="0" w:color="000000"/>
            </w:tcBorders>
            <w:tcMar>
              <w:left w:w="49" w:type="dxa"/>
              <w:right w:w="49" w:type="dxa"/>
            </w:tcMar>
          </w:tcPr>
          <w:p w14:paraId="5C49B2AE" w14:textId="77777777" w:rsidR="00537F8C" w:rsidRPr="00096F91" w:rsidRDefault="00537F8C" w:rsidP="00537F8C">
            <w:pPr>
              <w:jc w:val="left"/>
            </w:pPr>
          </w:p>
        </w:tc>
        <w:tc>
          <w:tcPr>
            <w:tcW w:w="296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258B027" w14:textId="77777777" w:rsidR="00537F8C" w:rsidRPr="00096F91" w:rsidRDefault="00537F8C" w:rsidP="00537F8C">
            <w:r w:rsidRPr="00096F91">
              <w:rPr>
                <w:sz w:val="21"/>
              </w:rPr>
              <w:t>東欧（ロシア、ポーランド、チェコ、ハンガリー等）</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6A9411" w14:textId="77777777" w:rsidR="00537F8C" w:rsidRPr="00096F91" w:rsidRDefault="00537F8C" w:rsidP="00537F8C">
            <w:r w:rsidRPr="00096F91">
              <w:rPr>
                <w:sz w:val="21"/>
              </w:rPr>
              <w:t>モスクワ</w:t>
            </w:r>
          </w:p>
          <w:p w14:paraId="66BF5073"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7E4AC8" w14:textId="77777777" w:rsidR="00537F8C" w:rsidRPr="00096F91" w:rsidRDefault="00537F8C" w:rsidP="00537F8C">
            <w:pPr>
              <w:jc w:val="center"/>
            </w:pPr>
          </w:p>
          <w:p w14:paraId="0C07AFEE"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DF4E5B3" w14:textId="77777777" w:rsidR="00537F8C" w:rsidRPr="00096F91" w:rsidRDefault="00537F8C" w:rsidP="00A12048">
            <w:pPr>
              <w:jc w:val="center"/>
            </w:pPr>
            <w:r w:rsidRPr="00096F91">
              <w:rPr>
                <w:sz w:val="21"/>
              </w:rPr>
              <w:t>○</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1CCC42" w14:textId="77777777" w:rsidR="00537F8C" w:rsidRPr="00096F91" w:rsidRDefault="00537F8C" w:rsidP="00537F8C">
            <w:pPr>
              <w:jc w:val="center"/>
            </w:pPr>
          </w:p>
          <w:p w14:paraId="06D4DDB7" w14:textId="77777777" w:rsidR="00537F8C" w:rsidRPr="00096F91" w:rsidRDefault="00537F8C" w:rsidP="00537F8C">
            <w:pPr>
              <w:jc w:val="center"/>
            </w:pPr>
          </w:p>
        </w:tc>
      </w:tr>
      <w:tr w:rsidR="00537F8C" w:rsidRPr="00096F91" w14:paraId="7B3D796E"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55FF6149"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41440F3A" w14:textId="77777777" w:rsidR="00537F8C" w:rsidRPr="00096F91" w:rsidRDefault="00537F8C" w:rsidP="00537F8C">
            <w:r w:rsidRPr="00096F91">
              <w:rPr>
                <w:sz w:val="21"/>
              </w:rPr>
              <w:t>中近東</w:t>
            </w:r>
          </w:p>
          <w:p w14:paraId="6B08F883" w14:textId="77777777" w:rsidR="00537F8C" w:rsidRPr="00096F91" w:rsidRDefault="00537F8C" w:rsidP="00537F8C">
            <w:pPr>
              <w:jc w:val="left"/>
            </w:pP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32AEA1" w14:textId="77777777" w:rsidR="00537F8C" w:rsidRPr="00096F91" w:rsidRDefault="00537F8C" w:rsidP="00537F8C">
            <w:r w:rsidRPr="00096F91">
              <w:rPr>
                <w:sz w:val="21"/>
              </w:rPr>
              <w:t>アブダビ、ジッダ、クウェート、</w:t>
            </w:r>
          </w:p>
          <w:p w14:paraId="7D6225D5" w14:textId="77777777" w:rsidR="00537F8C" w:rsidRPr="00096F91" w:rsidRDefault="00537F8C" w:rsidP="00537F8C">
            <w:r w:rsidRPr="00096F91">
              <w:rPr>
                <w:sz w:val="21"/>
              </w:rPr>
              <w:t>リヤド</w:t>
            </w: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9526A4B" w14:textId="77777777" w:rsidR="00537F8C" w:rsidRPr="00096F91" w:rsidRDefault="00537F8C" w:rsidP="00A12048">
            <w:pPr>
              <w:jc w:val="center"/>
            </w:pPr>
            <w:r w:rsidRPr="00096F91">
              <w:rPr>
                <w:sz w:val="21"/>
              </w:rPr>
              <w:t>○</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C49A49" w14:textId="77777777" w:rsidR="00537F8C" w:rsidRPr="00096F91" w:rsidRDefault="00537F8C" w:rsidP="00537F8C">
            <w:pPr>
              <w:jc w:val="center"/>
            </w:pPr>
          </w:p>
          <w:p w14:paraId="765FB098"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069B66" w14:textId="77777777" w:rsidR="00537F8C" w:rsidRPr="00096F91" w:rsidRDefault="00537F8C" w:rsidP="00537F8C">
            <w:pPr>
              <w:jc w:val="center"/>
            </w:pPr>
          </w:p>
          <w:p w14:paraId="28846C5A" w14:textId="77777777" w:rsidR="00537F8C" w:rsidRPr="00096F91" w:rsidRDefault="00537F8C" w:rsidP="00537F8C">
            <w:pPr>
              <w:jc w:val="center"/>
            </w:pPr>
          </w:p>
        </w:tc>
      </w:tr>
      <w:tr w:rsidR="00537F8C" w:rsidRPr="00096F91" w14:paraId="06D92056"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00686EC5" w14:textId="77777777" w:rsidR="00537F8C" w:rsidRPr="00096F91" w:rsidRDefault="00537F8C" w:rsidP="00537F8C">
            <w:pPr>
              <w:jc w:val="left"/>
            </w:pPr>
          </w:p>
        </w:tc>
        <w:tc>
          <w:tcPr>
            <w:tcW w:w="1026"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416E2E25" w14:textId="77777777" w:rsidR="00537F8C" w:rsidRPr="00096F91" w:rsidRDefault="00537F8C" w:rsidP="00537F8C">
            <w:r w:rsidRPr="00096F91">
              <w:rPr>
                <w:sz w:val="21"/>
              </w:rPr>
              <w:t>アジア</w:t>
            </w:r>
          </w:p>
          <w:p w14:paraId="3AED0C39" w14:textId="77777777" w:rsidR="00537F8C" w:rsidRPr="00096F91" w:rsidRDefault="00537F8C" w:rsidP="00537F8C">
            <w:pPr>
              <w:jc w:val="left"/>
            </w:pPr>
          </w:p>
          <w:p w14:paraId="32FAB336" w14:textId="77777777" w:rsidR="00537F8C" w:rsidRPr="00096F91" w:rsidRDefault="00537F8C" w:rsidP="00537F8C">
            <w:pPr>
              <w:jc w:val="left"/>
            </w:pPr>
          </w:p>
          <w:p w14:paraId="56B9E38D" w14:textId="77777777" w:rsidR="00537F8C" w:rsidRPr="00096F91" w:rsidRDefault="00537F8C" w:rsidP="00537F8C">
            <w:pPr>
              <w:jc w:val="left"/>
            </w:pPr>
          </w:p>
          <w:p w14:paraId="345B7642" w14:textId="77777777" w:rsidR="00537F8C" w:rsidRPr="00096F91" w:rsidRDefault="00537F8C" w:rsidP="00537F8C">
            <w:pPr>
              <w:jc w:val="left"/>
            </w:pPr>
          </w:p>
          <w:p w14:paraId="33D49A3E" w14:textId="77777777" w:rsidR="00537F8C" w:rsidRPr="00096F91" w:rsidRDefault="00537F8C" w:rsidP="00537F8C">
            <w:pPr>
              <w:jc w:val="left"/>
            </w:pPr>
          </w:p>
          <w:p w14:paraId="7E2E154F" w14:textId="77777777" w:rsidR="00537F8C" w:rsidRPr="00096F91" w:rsidRDefault="00537F8C" w:rsidP="00537F8C">
            <w:pPr>
              <w:jc w:val="left"/>
            </w:pPr>
          </w:p>
        </w:tc>
        <w:tc>
          <w:tcPr>
            <w:tcW w:w="262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F48144" w14:textId="77777777" w:rsidR="00537F8C" w:rsidRPr="00096F91" w:rsidRDefault="00537F8C" w:rsidP="00537F8C">
            <w:r w:rsidRPr="00096F91">
              <w:rPr>
                <w:sz w:val="21"/>
              </w:rPr>
              <w:t>東南アジア（インドシナ半島（シンガポール、タイ、ミャンマー、マレーシアを含む）、インドネシア、フィリピン等）、韓国、香港等</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FFA6C" w14:textId="77777777" w:rsidR="00537F8C" w:rsidRPr="00096F91" w:rsidRDefault="00537F8C" w:rsidP="00537F8C">
            <w:r w:rsidRPr="00096F91">
              <w:rPr>
                <w:sz w:val="21"/>
              </w:rPr>
              <w:t>シンガポール</w:t>
            </w:r>
          </w:p>
          <w:p w14:paraId="6B06F093" w14:textId="77777777" w:rsidR="00537F8C" w:rsidRPr="00096F91" w:rsidRDefault="00537F8C" w:rsidP="00537F8C">
            <w:pPr>
              <w:jc w:val="left"/>
            </w:pPr>
          </w:p>
          <w:p w14:paraId="04483476" w14:textId="77777777" w:rsidR="00537F8C" w:rsidRPr="00096F91" w:rsidRDefault="00537F8C" w:rsidP="00537F8C">
            <w:pPr>
              <w:jc w:val="left"/>
            </w:pPr>
          </w:p>
          <w:p w14:paraId="61114C7C" w14:textId="77777777" w:rsidR="00537F8C" w:rsidRPr="00096F91" w:rsidRDefault="00537F8C" w:rsidP="00537F8C">
            <w:pPr>
              <w:jc w:val="left"/>
            </w:pPr>
          </w:p>
          <w:p w14:paraId="6FB02509"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89AB00" w14:textId="77777777" w:rsidR="00537F8C" w:rsidRPr="00096F91" w:rsidRDefault="00537F8C" w:rsidP="00537F8C">
            <w:pPr>
              <w:jc w:val="center"/>
            </w:pPr>
          </w:p>
          <w:p w14:paraId="63720C05" w14:textId="77777777" w:rsidR="00537F8C" w:rsidRPr="00096F91" w:rsidRDefault="00537F8C" w:rsidP="00537F8C">
            <w:pPr>
              <w:jc w:val="center"/>
            </w:pPr>
          </w:p>
          <w:p w14:paraId="294400AC" w14:textId="77777777" w:rsidR="00537F8C" w:rsidRPr="00096F91" w:rsidRDefault="00537F8C" w:rsidP="00537F8C">
            <w:pPr>
              <w:jc w:val="center"/>
            </w:pPr>
          </w:p>
          <w:p w14:paraId="30DA8CB2" w14:textId="77777777" w:rsidR="00537F8C" w:rsidRPr="00096F91" w:rsidRDefault="00537F8C" w:rsidP="00537F8C">
            <w:pPr>
              <w:jc w:val="center"/>
            </w:pPr>
          </w:p>
          <w:p w14:paraId="4B5443B5"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B655AF" w14:textId="77777777" w:rsidR="00537F8C" w:rsidRPr="00096F91" w:rsidRDefault="00537F8C" w:rsidP="00A12048">
            <w:pPr>
              <w:jc w:val="center"/>
            </w:pPr>
            <w:r w:rsidRPr="00096F91">
              <w:rPr>
                <w:sz w:val="21"/>
              </w:rPr>
              <w:t>○</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022019" w14:textId="77777777" w:rsidR="00537F8C" w:rsidRPr="00096F91" w:rsidRDefault="00537F8C" w:rsidP="00537F8C">
            <w:pPr>
              <w:jc w:val="center"/>
            </w:pPr>
          </w:p>
          <w:p w14:paraId="2C962CEF" w14:textId="77777777" w:rsidR="00537F8C" w:rsidRPr="00096F91" w:rsidRDefault="00537F8C" w:rsidP="00537F8C">
            <w:pPr>
              <w:jc w:val="center"/>
            </w:pPr>
          </w:p>
          <w:p w14:paraId="18469C1A" w14:textId="77777777" w:rsidR="00537F8C" w:rsidRPr="00096F91" w:rsidRDefault="00537F8C" w:rsidP="00537F8C">
            <w:pPr>
              <w:jc w:val="center"/>
            </w:pPr>
          </w:p>
          <w:p w14:paraId="67DF4BAA" w14:textId="77777777" w:rsidR="00537F8C" w:rsidRPr="00096F91" w:rsidRDefault="00537F8C" w:rsidP="00537F8C">
            <w:pPr>
              <w:jc w:val="center"/>
            </w:pPr>
          </w:p>
          <w:p w14:paraId="7C6697C3" w14:textId="77777777" w:rsidR="00537F8C" w:rsidRPr="00096F91" w:rsidRDefault="00537F8C" w:rsidP="00537F8C">
            <w:pPr>
              <w:jc w:val="center"/>
            </w:pPr>
          </w:p>
        </w:tc>
      </w:tr>
      <w:tr w:rsidR="00537F8C" w:rsidRPr="00096F91" w14:paraId="0C22F9B8"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52BA2688" w14:textId="77777777" w:rsidR="00537F8C" w:rsidRPr="00096F91" w:rsidRDefault="00537F8C" w:rsidP="00537F8C">
            <w:pPr>
              <w:jc w:val="left"/>
            </w:pPr>
          </w:p>
        </w:tc>
        <w:tc>
          <w:tcPr>
            <w:tcW w:w="1026" w:type="dxa"/>
            <w:gridSpan w:val="2"/>
            <w:vMerge/>
            <w:tcBorders>
              <w:top w:val="nil"/>
              <w:left w:val="single" w:sz="4" w:space="0" w:color="000000"/>
              <w:bottom w:val="single" w:sz="4" w:space="0" w:color="000000"/>
              <w:right w:val="single" w:sz="4" w:space="0" w:color="000000"/>
            </w:tcBorders>
            <w:tcMar>
              <w:left w:w="49" w:type="dxa"/>
              <w:right w:w="49" w:type="dxa"/>
            </w:tcMar>
          </w:tcPr>
          <w:p w14:paraId="4A651E73" w14:textId="77777777" w:rsidR="00537F8C" w:rsidRPr="00096F91" w:rsidRDefault="00537F8C" w:rsidP="00537F8C">
            <w:pPr>
              <w:jc w:val="left"/>
            </w:pPr>
          </w:p>
        </w:tc>
        <w:tc>
          <w:tcPr>
            <w:tcW w:w="262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4E02F6" w14:textId="77777777" w:rsidR="00537F8C" w:rsidRPr="00096F91" w:rsidRDefault="00537F8C" w:rsidP="00537F8C">
            <w:r w:rsidRPr="00096F91">
              <w:rPr>
                <w:sz w:val="21"/>
              </w:rPr>
              <w:t>南西アジア（インド等）、アジア大陸（中国等）、台湾等</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D46165" w14:textId="77777777" w:rsidR="00537F8C" w:rsidRPr="00096F91" w:rsidRDefault="00537F8C" w:rsidP="00537F8C">
            <w:pPr>
              <w:jc w:val="left"/>
            </w:pPr>
          </w:p>
          <w:p w14:paraId="71A94B36"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B74990" w14:textId="77777777" w:rsidR="00537F8C" w:rsidRPr="00096F91" w:rsidRDefault="00537F8C" w:rsidP="00537F8C">
            <w:pPr>
              <w:jc w:val="center"/>
            </w:pPr>
          </w:p>
          <w:p w14:paraId="408DBF00"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E54ADA" w14:textId="77777777" w:rsidR="00537F8C" w:rsidRPr="00096F91" w:rsidRDefault="00537F8C" w:rsidP="00537F8C">
            <w:pPr>
              <w:jc w:val="center"/>
            </w:pPr>
          </w:p>
          <w:p w14:paraId="2F755D98"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94663D" w14:textId="77777777" w:rsidR="00537F8C" w:rsidRPr="00096F91" w:rsidRDefault="00537F8C" w:rsidP="00A12048">
            <w:pPr>
              <w:jc w:val="center"/>
            </w:pPr>
            <w:r w:rsidRPr="00096F91">
              <w:rPr>
                <w:sz w:val="21"/>
              </w:rPr>
              <w:t>○</w:t>
            </w:r>
          </w:p>
        </w:tc>
      </w:tr>
      <w:tr w:rsidR="00537F8C" w:rsidRPr="00096F91" w14:paraId="1E93583F" w14:textId="77777777" w:rsidTr="00537F8C">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34D2CD3A"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16180B8E" w14:textId="77777777" w:rsidR="00537F8C" w:rsidRPr="00096F91" w:rsidRDefault="00537F8C" w:rsidP="00537F8C">
            <w:r w:rsidRPr="00096F91">
              <w:rPr>
                <w:sz w:val="21"/>
              </w:rPr>
              <w:t>中南米</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800620"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77D4AA"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264BD4"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380E8F" w14:textId="77777777" w:rsidR="00537F8C" w:rsidRPr="00096F91" w:rsidRDefault="00537F8C" w:rsidP="00537F8C">
            <w:pPr>
              <w:jc w:val="center"/>
            </w:pPr>
            <w:r w:rsidRPr="00096F91">
              <w:rPr>
                <w:sz w:val="21"/>
              </w:rPr>
              <w:t>○</w:t>
            </w:r>
          </w:p>
        </w:tc>
      </w:tr>
      <w:tr w:rsidR="00537F8C" w:rsidRPr="00096F91" w14:paraId="2FFD1887" w14:textId="77777777" w:rsidTr="00A12048">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15AD29A1"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2F22B691" w14:textId="77777777" w:rsidR="00537F8C" w:rsidRPr="00096F91" w:rsidRDefault="00537F8C" w:rsidP="00537F8C">
            <w:r w:rsidRPr="00096F91">
              <w:rPr>
                <w:sz w:val="21"/>
              </w:rPr>
              <w:t>大洋州（オーストラリア、ニュージーランド、ポリネシア、ミクロネシア、メラネシア等）</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C2B18A" w14:textId="77777777" w:rsidR="00537F8C" w:rsidRPr="00096F91" w:rsidRDefault="00537F8C" w:rsidP="00537F8C">
            <w:pPr>
              <w:jc w:val="left"/>
            </w:pPr>
          </w:p>
          <w:p w14:paraId="0521E54F" w14:textId="77777777" w:rsidR="00537F8C" w:rsidRPr="00096F91" w:rsidRDefault="00537F8C" w:rsidP="00537F8C">
            <w:pPr>
              <w:jc w:val="left"/>
            </w:pPr>
          </w:p>
          <w:p w14:paraId="0066C9F1"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5DC58C" w14:textId="77777777" w:rsidR="00537F8C" w:rsidRPr="00096F91" w:rsidRDefault="00537F8C" w:rsidP="00537F8C">
            <w:pPr>
              <w:jc w:val="center"/>
            </w:pPr>
          </w:p>
          <w:p w14:paraId="627038AB" w14:textId="77777777" w:rsidR="00537F8C" w:rsidRPr="00096F91" w:rsidRDefault="00537F8C" w:rsidP="00537F8C">
            <w:pPr>
              <w:jc w:val="center"/>
            </w:pPr>
          </w:p>
          <w:p w14:paraId="063AD1CD"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8F6949" w14:textId="77777777" w:rsidR="00537F8C" w:rsidRPr="00096F91" w:rsidRDefault="00537F8C" w:rsidP="00A12048">
            <w:pPr>
              <w:jc w:val="center"/>
            </w:pPr>
            <w:r w:rsidRPr="00096F91">
              <w:rPr>
                <w:sz w:val="21"/>
              </w:rPr>
              <w:t>○</w:t>
            </w: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DC6D7C2" w14:textId="77777777" w:rsidR="00537F8C" w:rsidRPr="00096F91" w:rsidRDefault="00537F8C" w:rsidP="00537F8C">
            <w:pPr>
              <w:jc w:val="center"/>
            </w:pPr>
          </w:p>
          <w:p w14:paraId="404FF6D5" w14:textId="77777777" w:rsidR="00537F8C" w:rsidRPr="00096F91" w:rsidRDefault="00537F8C" w:rsidP="00537F8C">
            <w:pPr>
              <w:jc w:val="center"/>
            </w:pPr>
          </w:p>
          <w:p w14:paraId="56BD1C8C" w14:textId="77777777" w:rsidR="00537F8C" w:rsidRPr="00096F91" w:rsidRDefault="00537F8C" w:rsidP="00537F8C">
            <w:pPr>
              <w:jc w:val="center"/>
            </w:pPr>
          </w:p>
        </w:tc>
      </w:tr>
      <w:tr w:rsidR="00537F8C" w:rsidRPr="00096F91" w14:paraId="0D27B088" w14:textId="77777777" w:rsidTr="00537F8C">
        <w:tblPrEx>
          <w:tblCellMar>
            <w:top w:w="0" w:type="dxa"/>
            <w:left w:w="0" w:type="dxa"/>
            <w:bottom w:w="0" w:type="dxa"/>
            <w:right w:w="0" w:type="dxa"/>
          </w:tblCellMar>
        </w:tblPrEx>
        <w:tc>
          <w:tcPr>
            <w:tcW w:w="342" w:type="dxa"/>
            <w:vMerge/>
            <w:tcBorders>
              <w:top w:val="nil"/>
              <w:left w:val="single" w:sz="4" w:space="0" w:color="000000"/>
              <w:bottom w:val="nil"/>
              <w:right w:val="single" w:sz="4" w:space="0" w:color="000000"/>
            </w:tcBorders>
            <w:tcMar>
              <w:left w:w="49" w:type="dxa"/>
              <w:right w:w="49" w:type="dxa"/>
            </w:tcMar>
          </w:tcPr>
          <w:p w14:paraId="1BA2BB93"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4D02C9A6" w14:textId="77777777" w:rsidR="00537F8C" w:rsidRPr="00096F91" w:rsidRDefault="00537F8C" w:rsidP="00537F8C">
            <w:r w:rsidRPr="00096F91">
              <w:rPr>
                <w:sz w:val="21"/>
              </w:rPr>
              <w:t>アフリカ</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FEB793" w14:textId="77777777" w:rsidR="00537F8C" w:rsidRPr="00096F91" w:rsidRDefault="00537F8C" w:rsidP="00537F8C">
            <w:r w:rsidRPr="00096F91">
              <w:rPr>
                <w:sz w:val="21"/>
              </w:rPr>
              <w:t>アビジャン</w:t>
            </w: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D56D2E"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A2B0A"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E21AB7" w14:textId="77777777" w:rsidR="00537F8C" w:rsidRPr="00096F91" w:rsidRDefault="00537F8C" w:rsidP="00537F8C">
            <w:pPr>
              <w:jc w:val="center"/>
            </w:pPr>
            <w:r w:rsidRPr="00096F91">
              <w:rPr>
                <w:sz w:val="21"/>
              </w:rPr>
              <w:t>○</w:t>
            </w:r>
          </w:p>
        </w:tc>
      </w:tr>
      <w:tr w:rsidR="00537F8C" w:rsidRPr="00096F91" w14:paraId="7CB55A20" w14:textId="77777777" w:rsidTr="00537F8C">
        <w:tblPrEx>
          <w:tblCellMar>
            <w:top w:w="0" w:type="dxa"/>
            <w:left w:w="0" w:type="dxa"/>
            <w:bottom w:w="0" w:type="dxa"/>
            <w:right w:w="0" w:type="dxa"/>
          </w:tblCellMar>
        </w:tblPrEx>
        <w:tc>
          <w:tcPr>
            <w:tcW w:w="342" w:type="dxa"/>
            <w:vMerge/>
            <w:tcBorders>
              <w:top w:val="nil"/>
              <w:left w:val="single" w:sz="4" w:space="0" w:color="000000"/>
              <w:bottom w:val="single" w:sz="4" w:space="0" w:color="000000"/>
              <w:right w:val="single" w:sz="4" w:space="0" w:color="000000"/>
            </w:tcBorders>
            <w:tcMar>
              <w:left w:w="49" w:type="dxa"/>
              <w:right w:w="49" w:type="dxa"/>
            </w:tcMar>
          </w:tcPr>
          <w:p w14:paraId="46AC00E9" w14:textId="77777777" w:rsidR="00537F8C" w:rsidRPr="00096F91" w:rsidRDefault="00537F8C" w:rsidP="00537F8C">
            <w:pPr>
              <w:jc w:val="left"/>
            </w:pPr>
          </w:p>
        </w:tc>
        <w:tc>
          <w:tcPr>
            <w:tcW w:w="364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4FABCAA1" w14:textId="77777777" w:rsidR="00537F8C" w:rsidRPr="00096F91" w:rsidRDefault="00537F8C" w:rsidP="00537F8C">
            <w:r w:rsidRPr="00096F91">
              <w:rPr>
                <w:sz w:val="21"/>
              </w:rPr>
              <w:t>南極地域</w:t>
            </w:r>
          </w:p>
        </w:tc>
        <w:tc>
          <w:tcPr>
            <w:tcW w:w="29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89501E" w14:textId="77777777" w:rsidR="00537F8C" w:rsidRPr="00096F91" w:rsidRDefault="00537F8C" w:rsidP="00537F8C">
            <w:pPr>
              <w:jc w:val="left"/>
            </w:pPr>
          </w:p>
        </w:tc>
        <w:tc>
          <w:tcPr>
            <w:tcW w:w="91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D34945"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AEA2A6" w14:textId="77777777" w:rsidR="00537F8C" w:rsidRPr="00096F91" w:rsidRDefault="00537F8C" w:rsidP="00537F8C">
            <w:pPr>
              <w:jc w:val="center"/>
            </w:pPr>
          </w:p>
        </w:tc>
        <w:tc>
          <w:tcPr>
            <w:tcW w:w="7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A29830" w14:textId="77777777" w:rsidR="00537F8C" w:rsidRPr="00096F91" w:rsidRDefault="00537F8C" w:rsidP="00537F8C">
            <w:pPr>
              <w:jc w:val="center"/>
            </w:pPr>
            <w:r w:rsidRPr="00096F91">
              <w:rPr>
                <w:sz w:val="21"/>
              </w:rPr>
              <w:t>○</w:t>
            </w:r>
          </w:p>
        </w:tc>
      </w:tr>
    </w:tbl>
    <w:p w14:paraId="544F8505" w14:textId="77777777" w:rsidR="00537F8C" w:rsidRPr="00096F91" w:rsidRDefault="00537F8C" w:rsidP="00537F8C"/>
    <w:p w14:paraId="09AEF35A" w14:textId="77777777" w:rsidR="00537F8C" w:rsidRPr="00096F91" w:rsidRDefault="00537F8C" w:rsidP="00537F8C"/>
    <w:p w14:paraId="17BA71B4" w14:textId="77777777" w:rsidR="00537F8C" w:rsidRPr="00096F91" w:rsidRDefault="00537F8C" w:rsidP="00537F8C"/>
    <w:p w14:paraId="66A8CE18" w14:textId="77777777" w:rsidR="00537F8C" w:rsidRPr="00096F91" w:rsidRDefault="00537F8C" w:rsidP="00537F8C"/>
    <w:p w14:paraId="74F76866" w14:textId="77777777" w:rsidR="00537F8C" w:rsidRPr="00096F91" w:rsidRDefault="00537F8C" w:rsidP="00537F8C"/>
    <w:p w14:paraId="526D10A8" w14:textId="77777777" w:rsidR="00537F8C" w:rsidRPr="00096F91" w:rsidRDefault="00537F8C" w:rsidP="00537F8C"/>
    <w:p w14:paraId="3D24E3C2" w14:textId="77777777" w:rsidR="00537F8C" w:rsidRPr="00096F91" w:rsidRDefault="00537F8C" w:rsidP="00537F8C"/>
    <w:p w14:paraId="4B426470" w14:textId="77777777" w:rsidR="00537F8C" w:rsidRPr="00096F91" w:rsidRDefault="00537F8C" w:rsidP="00537F8C"/>
    <w:p w14:paraId="4D140A28" w14:textId="77777777" w:rsidR="00537F8C" w:rsidRPr="00096F91" w:rsidRDefault="00537F8C" w:rsidP="00537F8C"/>
    <w:p w14:paraId="14D688D6" w14:textId="77777777" w:rsidR="00537F8C" w:rsidRPr="00096F91" w:rsidRDefault="00537F8C" w:rsidP="00537F8C"/>
    <w:p w14:paraId="054C273A" w14:textId="77777777" w:rsidR="00537F8C" w:rsidRPr="00096F91" w:rsidRDefault="00537F8C" w:rsidP="00537F8C">
      <w:pPr>
        <w:rPr>
          <w:rFonts w:hint="default"/>
        </w:rPr>
      </w:pPr>
    </w:p>
    <w:p w14:paraId="5589995C" w14:textId="77777777" w:rsidR="00537F8C" w:rsidRPr="00096F91" w:rsidRDefault="00537F8C" w:rsidP="00537F8C">
      <w:pPr>
        <w:rPr>
          <w:rFonts w:hint="default"/>
        </w:rPr>
      </w:pPr>
    </w:p>
    <w:p w14:paraId="1ACD4E98" w14:textId="77777777" w:rsidR="00537F8C" w:rsidRPr="00096F91" w:rsidRDefault="00537F8C" w:rsidP="00537F8C">
      <w:pPr>
        <w:rPr>
          <w:rFonts w:hint="default"/>
        </w:rPr>
      </w:pPr>
    </w:p>
    <w:p w14:paraId="514CCD79" w14:textId="77777777" w:rsidR="00537F8C" w:rsidRPr="00096F91" w:rsidRDefault="00537F8C" w:rsidP="00537F8C"/>
    <w:p w14:paraId="0A7373E7" w14:textId="77777777" w:rsidR="00537F8C" w:rsidRPr="00096F91" w:rsidRDefault="00537F8C" w:rsidP="00537F8C"/>
    <w:p w14:paraId="0A320956" w14:textId="77777777" w:rsidR="00537F8C" w:rsidRPr="00096F91" w:rsidRDefault="00537F8C" w:rsidP="00537F8C"/>
    <w:p w14:paraId="3C9CE65C" w14:textId="77777777" w:rsidR="00537F8C" w:rsidRPr="00096F91" w:rsidRDefault="00A214A8" w:rsidP="00537F8C">
      <w:r w:rsidRPr="00096F91">
        <w:rPr>
          <w:rFonts w:ascii="ＭＳ ゴシック" w:eastAsia="ＭＳ ゴシック" w:hAnsi="ＭＳ ゴシック"/>
          <w:b/>
        </w:rPr>
        <w:t>【参考</w:t>
      </w:r>
      <w:r w:rsidR="00891623" w:rsidRPr="00096F91">
        <w:rPr>
          <w:rFonts w:ascii="ＭＳ ゴシック" w:eastAsia="ＭＳ ゴシック" w:hAnsi="ＭＳ ゴシック"/>
          <w:b/>
        </w:rPr>
        <w:t>３</w:t>
      </w:r>
      <w:r w:rsidR="00537F8C" w:rsidRPr="00096F91">
        <w:rPr>
          <w:rFonts w:ascii="ＭＳ ゴシック" w:eastAsia="ＭＳ ゴシック" w:hAnsi="ＭＳ ゴシック"/>
          <w:b/>
        </w:rPr>
        <w:t>】謝金の支出基準について</w:t>
      </w:r>
    </w:p>
    <w:p w14:paraId="6A3E2126" w14:textId="77777777" w:rsidR="00537F8C" w:rsidRPr="00096F91" w:rsidRDefault="00537F8C" w:rsidP="00537F8C">
      <w:pPr>
        <w:ind w:left="241" w:hangingChars="100" w:hanging="241"/>
      </w:pPr>
      <w:r w:rsidRPr="00096F91">
        <w:t xml:space="preserve">　　謝金単価について商店街組織等または支援団体の内規等による定めがない場合、下表に定める標準単価により支出することとします。</w:t>
      </w:r>
    </w:p>
    <w:p w14:paraId="6C8AA4D0" w14:textId="77777777" w:rsidR="00537F8C" w:rsidRPr="00096F91" w:rsidRDefault="00537F8C" w:rsidP="00537F8C"/>
    <w:tbl>
      <w:tblPr>
        <w:tblW w:w="0" w:type="auto"/>
        <w:tblInd w:w="106" w:type="dxa"/>
        <w:tblLayout w:type="fixed"/>
        <w:tblCellMar>
          <w:left w:w="0" w:type="dxa"/>
          <w:right w:w="0" w:type="dxa"/>
        </w:tblCellMar>
        <w:tblLook w:val="0000" w:firstRow="0" w:lastRow="0" w:firstColumn="0" w:lastColumn="0" w:noHBand="0" w:noVBand="0"/>
      </w:tblPr>
      <w:tblGrid>
        <w:gridCol w:w="684"/>
        <w:gridCol w:w="1482"/>
        <w:gridCol w:w="1710"/>
        <w:gridCol w:w="1938"/>
        <w:gridCol w:w="1596"/>
        <w:gridCol w:w="2052"/>
      </w:tblGrid>
      <w:tr w:rsidR="00537F8C" w:rsidRPr="00096F91" w14:paraId="63BD5ACD" w14:textId="77777777" w:rsidTr="00537F8C">
        <w:tblPrEx>
          <w:tblCellMar>
            <w:top w:w="0" w:type="dxa"/>
            <w:left w:w="0" w:type="dxa"/>
            <w:bottom w:w="0" w:type="dxa"/>
            <w:right w:w="0" w:type="dxa"/>
          </w:tblCellMar>
        </w:tblPrEx>
        <w:tc>
          <w:tcPr>
            <w:tcW w:w="2166" w:type="dxa"/>
            <w:gridSpan w:val="2"/>
            <w:tcBorders>
              <w:top w:val="single" w:sz="12" w:space="0" w:color="000000"/>
              <w:left w:val="single" w:sz="12" w:space="0" w:color="000000"/>
              <w:bottom w:val="single" w:sz="12" w:space="0" w:color="000000"/>
              <w:right w:val="single" w:sz="12" w:space="0" w:color="000000"/>
            </w:tcBorders>
            <w:shd w:val="solid" w:color="FFFF00" w:fill="auto"/>
            <w:tcMar>
              <w:left w:w="49" w:type="dxa"/>
              <w:right w:w="49" w:type="dxa"/>
            </w:tcMar>
          </w:tcPr>
          <w:p w14:paraId="1DE1C2FD" w14:textId="77777777" w:rsidR="00537F8C" w:rsidRPr="00096F91" w:rsidRDefault="00537F8C" w:rsidP="00537F8C">
            <w:pPr>
              <w:jc w:val="center"/>
            </w:pPr>
            <w:r w:rsidRPr="00096F91">
              <w:rPr>
                <w:sz w:val="20"/>
              </w:rPr>
              <w:t>標準単価</w:t>
            </w:r>
          </w:p>
        </w:tc>
        <w:tc>
          <w:tcPr>
            <w:tcW w:w="7296" w:type="dxa"/>
            <w:gridSpan w:val="4"/>
            <w:tcBorders>
              <w:top w:val="single" w:sz="12" w:space="0" w:color="000000"/>
              <w:left w:val="single" w:sz="12" w:space="0" w:color="000000"/>
              <w:bottom w:val="single" w:sz="12" w:space="0" w:color="000000"/>
              <w:right w:val="single" w:sz="12" w:space="0" w:color="000000"/>
            </w:tcBorders>
            <w:shd w:val="solid" w:color="FFFF00" w:fill="auto"/>
            <w:tcMar>
              <w:left w:w="49" w:type="dxa"/>
              <w:right w:w="49" w:type="dxa"/>
            </w:tcMar>
          </w:tcPr>
          <w:p w14:paraId="79022E76" w14:textId="77777777" w:rsidR="00537F8C" w:rsidRPr="00096F91" w:rsidRDefault="00537F8C" w:rsidP="00537F8C">
            <w:pPr>
              <w:jc w:val="center"/>
            </w:pPr>
            <w:r w:rsidRPr="00096F91">
              <w:rPr>
                <w:sz w:val="20"/>
              </w:rPr>
              <w:t>分野別職位等</w:t>
            </w:r>
          </w:p>
        </w:tc>
      </w:tr>
      <w:tr w:rsidR="00537F8C" w:rsidRPr="00096F91" w14:paraId="70E7ADE0" w14:textId="77777777" w:rsidTr="00537F8C">
        <w:tblPrEx>
          <w:tblCellMar>
            <w:top w:w="0" w:type="dxa"/>
            <w:left w:w="0" w:type="dxa"/>
            <w:bottom w:w="0" w:type="dxa"/>
            <w:right w:w="0" w:type="dxa"/>
          </w:tblCellMar>
        </w:tblPrEx>
        <w:tc>
          <w:tcPr>
            <w:tcW w:w="684" w:type="dxa"/>
            <w:tcBorders>
              <w:top w:val="single" w:sz="12" w:space="0" w:color="000000"/>
              <w:left w:val="single" w:sz="12" w:space="0" w:color="000000"/>
              <w:bottom w:val="single" w:sz="12" w:space="0" w:color="000000"/>
              <w:right w:val="single" w:sz="4" w:space="0" w:color="000000"/>
            </w:tcBorders>
            <w:shd w:val="solid" w:color="FFFF00" w:fill="auto"/>
            <w:tcMar>
              <w:left w:w="49" w:type="dxa"/>
              <w:right w:w="49" w:type="dxa"/>
            </w:tcMar>
          </w:tcPr>
          <w:p w14:paraId="72516713" w14:textId="77777777" w:rsidR="00537F8C" w:rsidRPr="00096F91" w:rsidRDefault="00537F8C" w:rsidP="00537F8C">
            <w:pPr>
              <w:jc w:val="center"/>
            </w:pPr>
            <w:r w:rsidRPr="00096F91">
              <w:rPr>
                <w:sz w:val="20"/>
              </w:rPr>
              <w:t>区分</w:t>
            </w:r>
          </w:p>
          <w:p w14:paraId="37EC46BA" w14:textId="77777777" w:rsidR="00537F8C" w:rsidRPr="00096F91" w:rsidRDefault="00537F8C" w:rsidP="00537F8C">
            <w:pPr>
              <w:jc w:val="center"/>
            </w:pPr>
          </w:p>
          <w:p w14:paraId="7E622D1A" w14:textId="77777777" w:rsidR="00537F8C" w:rsidRPr="00096F91" w:rsidRDefault="00537F8C" w:rsidP="00537F8C">
            <w:pPr>
              <w:jc w:val="center"/>
            </w:pPr>
          </w:p>
          <w:p w14:paraId="17692EFE" w14:textId="77777777" w:rsidR="00537F8C" w:rsidRPr="00096F91" w:rsidRDefault="00537F8C" w:rsidP="00537F8C">
            <w:pPr>
              <w:jc w:val="center"/>
            </w:pPr>
          </w:p>
        </w:tc>
        <w:tc>
          <w:tcPr>
            <w:tcW w:w="1482" w:type="dxa"/>
            <w:tcBorders>
              <w:top w:val="single" w:sz="12" w:space="0" w:color="000000"/>
              <w:left w:val="single" w:sz="4" w:space="0" w:color="000000"/>
              <w:bottom w:val="single" w:sz="12" w:space="0" w:color="000000"/>
              <w:right w:val="single" w:sz="12" w:space="0" w:color="000000"/>
            </w:tcBorders>
            <w:shd w:val="solid" w:color="FFFF00" w:fill="auto"/>
            <w:tcMar>
              <w:left w:w="49" w:type="dxa"/>
              <w:right w:w="49" w:type="dxa"/>
            </w:tcMar>
          </w:tcPr>
          <w:p w14:paraId="393C7328" w14:textId="77777777" w:rsidR="00537F8C" w:rsidRPr="00096F91" w:rsidRDefault="00537F8C" w:rsidP="00537F8C">
            <w:pPr>
              <w:jc w:val="center"/>
            </w:pPr>
            <w:r w:rsidRPr="00096F91">
              <w:rPr>
                <w:sz w:val="20"/>
              </w:rPr>
              <w:t>時間単価</w:t>
            </w:r>
          </w:p>
          <w:p w14:paraId="5F1A97CD" w14:textId="77777777" w:rsidR="00537F8C" w:rsidRPr="00096F91" w:rsidRDefault="00C950AF" w:rsidP="00537F8C">
            <w:pPr>
              <w:jc w:val="center"/>
            </w:pPr>
            <w:r w:rsidRPr="00C950AF">
              <w:rPr>
                <w:b/>
                <w:sz w:val="20"/>
              </w:rPr>
              <w:t>（消費税・地方消費税抜の額）</w:t>
            </w:r>
          </w:p>
        </w:tc>
        <w:tc>
          <w:tcPr>
            <w:tcW w:w="1710" w:type="dxa"/>
            <w:tcBorders>
              <w:top w:val="single" w:sz="12" w:space="0" w:color="000000"/>
              <w:left w:val="single" w:sz="12" w:space="0" w:color="000000"/>
              <w:bottom w:val="single" w:sz="12" w:space="0" w:color="000000"/>
              <w:right w:val="single" w:sz="4" w:space="0" w:color="000000"/>
            </w:tcBorders>
            <w:shd w:val="solid" w:color="FFFF00" w:fill="auto"/>
            <w:tcMar>
              <w:left w:w="49" w:type="dxa"/>
              <w:right w:w="49" w:type="dxa"/>
            </w:tcMar>
          </w:tcPr>
          <w:p w14:paraId="1A3E7E40" w14:textId="77777777" w:rsidR="00537F8C" w:rsidRPr="00096F91" w:rsidRDefault="00537F8C" w:rsidP="00537F8C">
            <w:pPr>
              <w:jc w:val="center"/>
            </w:pPr>
            <w:r w:rsidRPr="00096F91">
              <w:rPr>
                <w:sz w:val="20"/>
              </w:rPr>
              <w:t>大学の職位</w:t>
            </w:r>
          </w:p>
          <w:p w14:paraId="6A7E0A81" w14:textId="77777777" w:rsidR="00537F8C" w:rsidRPr="00096F91" w:rsidRDefault="00537F8C" w:rsidP="00537F8C">
            <w:pPr>
              <w:jc w:val="center"/>
            </w:pPr>
          </w:p>
          <w:p w14:paraId="0065EBFB" w14:textId="77777777" w:rsidR="00537F8C" w:rsidRPr="00096F91" w:rsidRDefault="00537F8C" w:rsidP="00537F8C">
            <w:pPr>
              <w:jc w:val="center"/>
            </w:pPr>
          </w:p>
          <w:p w14:paraId="611AABFC" w14:textId="77777777" w:rsidR="00537F8C" w:rsidRPr="00096F91" w:rsidRDefault="00537F8C" w:rsidP="00537F8C">
            <w:pPr>
              <w:jc w:val="center"/>
            </w:pPr>
          </w:p>
        </w:tc>
        <w:tc>
          <w:tcPr>
            <w:tcW w:w="1938" w:type="dxa"/>
            <w:tcBorders>
              <w:top w:val="single" w:sz="12" w:space="0" w:color="000000"/>
              <w:left w:val="single" w:sz="4" w:space="0" w:color="000000"/>
              <w:bottom w:val="single" w:sz="12" w:space="0" w:color="000000"/>
              <w:right w:val="single" w:sz="4" w:space="0" w:color="000000"/>
            </w:tcBorders>
            <w:shd w:val="solid" w:color="FFFF00" w:fill="auto"/>
            <w:tcMar>
              <w:left w:w="49" w:type="dxa"/>
              <w:right w:w="49" w:type="dxa"/>
            </w:tcMar>
          </w:tcPr>
          <w:p w14:paraId="5744DE67" w14:textId="77777777" w:rsidR="00537F8C" w:rsidRPr="00096F91" w:rsidRDefault="00537F8C" w:rsidP="00537F8C">
            <w:pPr>
              <w:jc w:val="center"/>
            </w:pPr>
            <w:r w:rsidRPr="00096F91">
              <w:rPr>
                <w:sz w:val="20"/>
              </w:rPr>
              <w:t>大学の職位にある者の平均勤続年数</w:t>
            </w:r>
          </w:p>
          <w:p w14:paraId="08150750" w14:textId="77777777" w:rsidR="00537F8C" w:rsidRPr="00096F91" w:rsidRDefault="00537F8C" w:rsidP="00537F8C">
            <w:pPr>
              <w:jc w:val="center"/>
            </w:pPr>
          </w:p>
          <w:p w14:paraId="29C63F23" w14:textId="77777777" w:rsidR="00537F8C" w:rsidRPr="00096F91" w:rsidRDefault="00537F8C" w:rsidP="00537F8C">
            <w:pPr>
              <w:jc w:val="center"/>
            </w:pPr>
          </w:p>
        </w:tc>
        <w:tc>
          <w:tcPr>
            <w:tcW w:w="1596" w:type="dxa"/>
            <w:tcBorders>
              <w:top w:val="single" w:sz="12" w:space="0" w:color="000000"/>
              <w:left w:val="single" w:sz="4" w:space="0" w:color="000000"/>
              <w:bottom w:val="single" w:sz="12" w:space="0" w:color="000000"/>
              <w:right w:val="single" w:sz="4" w:space="0" w:color="000000"/>
            </w:tcBorders>
            <w:shd w:val="solid" w:color="FFFF00" w:fill="auto"/>
            <w:tcMar>
              <w:left w:w="49" w:type="dxa"/>
              <w:right w:w="49" w:type="dxa"/>
            </w:tcMar>
          </w:tcPr>
          <w:p w14:paraId="3570E899" w14:textId="77777777" w:rsidR="00537F8C" w:rsidRPr="00096F91" w:rsidRDefault="00537F8C" w:rsidP="00537F8C">
            <w:pPr>
              <w:jc w:val="center"/>
            </w:pPr>
            <w:r w:rsidRPr="00096F91">
              <w:rPr>
                <w:sz w:val="20"/>
              </w:rPr>
              <w:t>民間</w:t>
            </w:r>
          </w:p>
          <w:p w14:paraId="479808FA" w14:textId="77777777" w:rsidR="00537F8C" w:rsidRPr="00096F91" w:rsidRDefault="00537F8C" w:rsidP="00537F8C">
            <w:pPr>
              <w:jc w:val="center"/>
            </w:pPr>
          </w:p>
          <w:p w14:paraId="2E9D3F08" w14:textId="77777777" w:rsidR="00537F8C" w:rsidRPr="00096F91" w:rsidRDefault="00537F8C" w:rsidP="00537F8C">
            <w:pPr>
              <w:jc w:val="center"/>
            </w:pPr>
          </w:p>
          <w:p w14:paraId="6187D212" w14:textId="77777777" w:rsidR="00537F8C" w:rsidRPr="00096F91" w:rsidRDefault="00537F8C" w:rsidP="00537F8C">
            <w:pPr>
              <w:jc w:val="center"/>
            </w:pPr>
          </w:p>
        </w:tc>
        <w:tc>
          <w:tcPr>
            <w:tcW w:w="2052" w:type="dxa"/>
            <w:tcBorders>
              <w:top w:val="single" w:sz="12" w:space="0" w:color="000000"/>
              <w:left w:val="single" w:sz="4" w:space="0" w:color="000000"/>
              <w:bottom w:val="single" w:sz="12" w:space="0" w:color="000000"/>
              <w:right w:val="single" w:sz="12" w:space="0" w:color="000000"/>
            </w:tcBorders>
            <w:shd w:val="solid" w:color="FFFF00" w:fill="auto"/>
            <w:tcMar>
              <w:left w:w="49" w:type="dxa"/>
              <w:right w:w="49" w:type="dxa"/>
            </w:tcMar>
          </w:tcPr>
          <w:p w14:paraId="3292F746" w14:textId="77777777" w:rsidR="00537F8C" w:rsidRPr="00096F91" w:rsidRDefault="00537F8C" w:rsidP="00537F8C">
            <w:pPr>
              <w:jc w:val="center"/>
            </w:pPr>
            <w:r w:rsidRPr="00096F91">
              <w:rPr>
                <w:sz w:val="20"/>
              </w:rPr>
              <w:t>地方公共団体等</w:t>
            </w:r>
          </w:p>
          <w:p w14:paraId="4B250023" w14:textId="77777777" w:rsidR="00537F8C" w:rsidRPr="00096F91" w:rsidRDefault="00537F8C" w:rsidP="00537F8C">
            <w:pPr>
              <w:jc w:val="center"/>
            </w:pPr>
          </w:p>
          <w:p w14:paraId="65831208" w14:textId="77777777" w:rsidR="00537F8C" w:rsidRPr="00096F91" w:rsidRDefault="00537F8C" w:rsidP="00537F8C">
            <w:pPr>
              <w:jc w:val="center"/>
            </w:pPr>
          </w:p>
          <w:p w14:paraId="7057BC82" w14:textId="77777777" w:rsidR="00537F8C" w:rsidRPr="00096F91" w:rsidRDefault="00537F8C" w:rsidP="00537F8C">
            <w:pPr>
              <w:jc w:val="center"/>
            </w:pPr>
          </w:p>
        </w:tc>
      </w:tr>
      <w:tr w:rsidR="00537F8C" w:rsidRPr="00096F91" w14:paraId="549C250D" w14:textId="77777777" w:rsidTr="00537F8C">
        <w:tblPrEx>
          <w:tblCellMar>
            <w:top w:w="0" w:type="dxa"/>
            <w:left w:w="0" w:type="dxa"/>
            <w:bottom w:w="0" w:type="dxa"/>
            <w:right w:w="0" w:type="dxa"/>
          </w:tblCellMar>
        </w:tblPrEx>
        <w:tc>
          <w:tcPr>
            <w:tcW w:w="684"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030664E3" w14:textId="77777777" w:rsidR="00537F8C" w:rsidRPr="00096F91" w:rsidRDefault="00537F8C" w:rsidP="00537F8C">
            <w:pPr>
              <w:jc w:val="center"/>
            </w:pPr>
            <w:r w:rsidRPr="00096F91">
              <w:rPr>
                <w:sz w:val="20"/>
              </w:rPr>
              <w:t>①</w:t>
            </w:r>
          </w:p>
          <w:p w14:paraId="27590B58" w14:textId="77777777" w:rsidR="00537F8C" w:rsidRPr="00096F91" w:rsidRDefault="00537F8C" w:rsidP="00537F8C">
            <w:pPr>
              <w:jc w:val="center"/>
            </w:pPr>
          </w:p>
        </w:tc>
        <w:tc>
          <w:tcPr>
            <w:tcW w:w="1482" w:type="dxa"/>
            <w:tcBorders>
              <w:top w:val="single" w:sz="12" w:space="0" w:color="000000"/>
              <w:left w:val="single" w:sz="4" w:space="0" w:color="000000"/>
              <w:bottom w:val="single" w:sz="4" w:space="0" w:color="000000"/>
              <w:right w:val="single" w:sz="12" w:space="0" w:color="000000"/>
            </w:tcBorders>
            <w:tcMar>
              <w:left w:w="49" w:type="dxa"/>
              <w:right w:w="49" w:type="dxa"/>
            </w:tcMar>
          </w:tcPr>
          <w:p w14:paraId="1E14EF43" w14:textId="77777777" w:rsidR="00537F8C" w:rsidRPr="00096F91" w:rsidRDefault="00537F8C" w:rsidP="00537F8C">
            <w:pPr>
              <w:wordWrap w:val="0"/>
              <w:jc w:val="right"/>
            </w:pPr>
            <w:r w:rsidRPr="00096F91">
              <w:rPr>
                <w:rFonts w:ascii="Century" w:eastAsia="Century" w:hAnsi="Century"/>
                <w:sz w:val="21"/>
              </w:rPr>
              <w:t>11,300</w:t>
            </w:r>
          </w:p>
          <w:p w14:paraId="242BA1FA" w14:textId="77777777" w:rsidR="00537F8C" w:rsidRPr="00096F91" w:rsidRDefault="00537F8C" w:rsidP="00537F8C">
            <w:pPr>
              <w:wordWrap w:val="0"/>
              <w:jc w:val="right"/>
            </w:pPr>
          </w:p>
        </w:tc>
        <w:tc>
          <w:tcPr>
            <w:tcW w:w="1710" w:type="dxa"/>
            <w:tcBorders>
              <w:top w:val="single" w:sz="12" w:space="0" w:color="000000"/>
              <w:left w:val="single" w:sz="12" w:space="0" w:color="000000"/>
              <w:bottom w:val="single" w:sz="4" w:space="0" w:color="000000"/>
              <w:right w:val="single" w:sz="4" w:space="0" w:color="000000"/>
            </w:tcBorders>
            <w:tcMar>
              <w:left w:w="49" w:type="dxa"/>
              <w:right w:w="49" w:type="dxa"/>
            </w:tcMar>
          </w:tcPr>
          <w:p w14:paraId="38F1B5FC" w14:textId="77777777" w:rsidR="00537F8C" w:rsidRPr="00096F91" w:rsidRDefault="00537F8C" w:rsidP="00537F8C">
            <w:r w:rsidRPr="00096F91">
              <w:rPr>
                <w:sz w:val="20"/>
              </w:rPr>
              <w:t>大学学長級</w:t>
            </w:r>
          </w:p>
          <w:p w14:paraId="2BDF46EF" w14:textId="77777777" w:rsidR="00537F8C" w:rsidRPr="00096F91" w:rsidRDefault="00537F8C" w:rsidP="00537F8C">
            <w:pPr>
              <w:jc w:val="left"/>
            </w:pPr>
          </w:p>
        </w:tc>
        <w:tc>
          <w:tcPr>
            <w:tcW w:w="1938" w:type="dxa"/>
            <w:vMerge w:val="restart"/>
            <w:tcBorders>
              <w:top w:val="single" w:sz="12" w:space="0" w:color="000000"/>
              <w:left w:val="single" w:sz="4" w:space="0" w:color="000000"/>
              <w:bottom w:val="nil"/>
              <w:right w:val="single" w:sz="4" w:space="0" w:color="000000"/>
            </w:tcBorders>
            <w:tcMar>
              <w:left w:w="49" w:type="dxa"/>
              <w:right w:w="49" w:type="dxa"/>
            </w:tcMar>
          </w:tcPr>
          <w:p w14:paraId="2FB1161E" w14:textId="77777777" w:rsidR="00537F8C" w:rsidRPr="00096F91" w:rsidRDefault="00537F8C" w:rsidP="00537F8C">
            <w:pPr>
              <w:jc w:val="center"/>
            </w:pPr>
            <w:r w:rsidRPr="00096F91">
              <w:rPr>
                <w:sz w:val="20"/>
              </w:rPr>
              <w:t>17年以上</w:t>
            </w:r>
          </w:p>
          <w:p w14:paraId="37AA47D4" w14:textId="77777777" w:rsidR="00537F8C" w:rsidRPr="00096F91" w:rsidRDefault="00537F8C" w:rsidP="00537F8C">
            <w:pPr>
              <w:jc w:val="center"/>
            </w:pPr>
          </w:p>
          <w:p w14:paraId="1A925C12" w14:textId="77777777" w:rsidR="00537F8C" w:rsidRPr="00096F91" w:rsidRDefault="00537F8C" w:rsidP="00537F8C">
            <w:pPr>
              <w:jc w:val="center"/>
            </w:pPr>
          </w:p>
          <w:p w14:paraId="7BE2E006" w14:textId="77777777" w:rsidR="00537F8C" w:rsidRPr="00096F91" w:rsidRDefault="00537F8C" w:rsidP="00537F8C">
            <w:pPr>
              <w:jc w:val="center"/>
            </w:pPr>
          </w:p>
          <w:p w14:paraId="49B93CF1" w14:textId="77777777" w:rsidR="00537F8C" w:rsidRPr="00096F91" w:rsidRDefault="00537F8C" w:rsidP="00537F8C">
            <w:pPr>
              <w:jc w:val="center"/>
            </w:pPr>
          </w:p>
          <w:p w14:paraId="6263BFA4" w14:textId="77777777" w:rsidR="00537F8C" w:rsidRPr="00096F91" w:rsidRDefault="00537F8C" w:rsidP="00537F8C">
            <w:pPr>
              <w:jc w:val="center"/>
            </w:pPr>
          </w:p>
          <w:p w14:paraId="27BBEB78" w14:textId="77777777" w:rsidR="00537F8C" w:rsidRPr="00096F91" w:rsidRDefault="00537F8C" w:rsidP="00537F8C">
            <w:pPr>
              <w:jc w:val="center"/>
            </w:pPr>
          </w:p>
          <w:p w14:paraId="6F451BDB" w14:textId="77777777" w:rsidR="00537F8C" w:rsidRPr="00096F91" w:rsidRDefault="00537F8C" w:rsidP="00537F8C">
            <w:pPr>
              <w:jc w:val="center"/>
            </w:pPr>
          </w:p>
        </w:tc>
        <w:tc>
          <w:tcPr>
            <w:tcW w:w="1596" w:type="dxa"/>
            <w:vMerge w:val="restart"/>
            <w:tcBorders>
              <w:top w:val="single" w:sz="12" w:space="0" w:color="000000"/>
              <w:left w:val="single" w:sz="4" w:space="0" w:color="000000"/>
              <w:bottom w:val="nil"/>
              <w:right w:val="single" w:sz="4" w:space="0" w:color="000000"/>
            </w:tcBorders>
            <w:tcMar>
              <w:left w:w="49" w:type="dxa"/>
              <w:right w:w="49" w:type="dxa"/>
            </w:tcMar>
          </w:tcPr>
          <w:p w14:paraId="494A826A" w14:textId="77777777" w:rsidR="00537F8C" w:rsidRPr="00096F91" w:rsidRDefault="00537F8C" w:rsidP="00537F8C">
            <w:r w:rsidRPr="00096F91">
              <w:rPr>
                <w:sz w:val="20"/>
              </w:rPr>
              <w:t>会長・社長・役員級</w:t>
            </w:r>
          </w:p>
          <w:p w14:paraId="4A79FF0A" w14:textId="77777777" w:rsidR="00537F8C" w:rsidRPr="00096F91" w:rsidRDefault="00537F8C" w:rsidP="00537F8C">
            <w:pPr>
              <w:jc w:val="left"/>
            </w:pPr>
          </w:p>
          <w:p w14:paraId="4539F701" w14:textId="77777777" w:rsidR="00537F8C" w:rsidRPr="00096F91" w:rsidRDefault="00537F8C" w:rsidP="00537F8C">
            <w:pPr>
              <w:jc w:val="left"/>
            </w:pPr>
          </w:p>
          <w:p w14:paraId="5BC5A911" w14:textId="77777777" w:rsidR="00537F8C" w:rsidRPr="00096F91" w:rsidRDefault="00537F8C" w:rsidP="00537F8C">
            <w:pPr>
              <w:jc w:val="left"/>
            </w:pPr>
          </w:p>
          <w:p w14:paraId="48F3EADC" w14:textId="77777777" w:rsidR="00537F8C" w:rsidRPr="00096F91" w:rsidRDefault="00537F8C" w:rsidP="00537F8C">
            <w:pPr>
              <w:jc w:val="left"/>
            </w:pPr>
          </w:p>
        </w:tc>
        <w:tc>
          <w:tcPr>
            <w:tcW w:w="2052" w:type="dxa"/>
            <w:vMerge w:val="restart"/>
            <w:tcBorders>
              <w:top w:val="single" w:sz="12" w:space="0" w:color="000000"/>
              <w:left w:val="single" w:sz="4" w:space="0" w:color="000000"/>
              <w:bottom w:val="nil"/>
              <w:right w:val="single" w:sz="12" w:space="0" w:color="000000"/>
            </w:tcBorders>
            <w:tcMar>
              <w:left w:w="49" w:type="dxa"/>
              <w:right w:w="49" w:type="dxa"/>
            </w:tcMar>
          </w:tcPr>
          <w:p w14:paraId="5085D329" w14:textId="77777777" w:rsidR="00537F8C" w:rsidRPr="00096F91" w:rsidRDefault="00537F8C" w:rsidP="00537F8C">
            <w:r w:rsidRPr="00096F91">
              <w:rPr>
                <w:sz w:val="20"/>
              </w:rPr>
              <w:t>知事・市町村長</w:t>
            </w:r>
          </w:p>
          <w:p w14:paraId="3902B28C" w14:textId="77777777" w:rsidR="00537F8C" w:rsidRPr="00096F91" w:rsidRDefault="00537F8C" w:rsidP="00537F8C">
            <w:pPr>
              <w:jc w:val="left"/>
            </w:pPr>
          </w:p>
          <w:p w14:paraId="378878DB" w14:textId="77777777" w:rsidR="00537F8C" w:rsidRPr="00096F91" w:rsidRDefault="00537F8C" w:rsidP="00537F8C">
            <w:pPr>
              <w:jc w:val="left"/>
            </w:pPr>
          </w:p>
          <w:p w14:paraId="099134CA" w14:textId="77777777" w:rsidR="00537F8C" w:rsidRPr="00096F91" w:rsidRDefault="00537F8C" w:rsidP="00537F8C">
            <w:pPr>
              <w:jc w:val="left"/>
            </w:pPr>
          </w:p>
          <w:p w14:paraId="22A2EAF2" w14:textId="77777777" w:rsidR="00537F8C" w:rsidRPr="00096F91" w:rsidRDefault="00537F8C" w:rsidP="00537F8C">
            <w:pPr>
              <w:jc w:val="left"/>
            </w:pPr>
          </w:p>
          <w:p w14:paraId="5F1C1D47" w14:textId="77777777" w:rsidR="00537F8C" w:rsidRPr="00096F91" w:rsidRDefault="00537F8C" w:rsidP="00537F8C">
            <w:pPr>
              <w:jc w:val="left"/>
            </w:pPr>
          </w:p>
        </w:tc>
      </w:tr>
      <w:tr w:rsidR="00537F8C" w:rsidRPr="00096F91" w14:paraId="0AB67216"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5465205" w14:textId="77777777" w:rsidR="00537F8C" w:rsidRPr="00096F91" w:rsidRDefault="00537F8C" w:rsidP="00537F8C">
            <w:pPr>
              <w:jc w:val="center"/>
            </w:pPr>
            <w:r w:rsidRPr="00096F91">
              <w:rPr>
                <w:sz w:val="20"/>
              </w:rPr>
              <w:t>②</w:t>
            </w:r>
          </w:p>
          <w:p w14:paraId="75C54BAD"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CF51F17" w14:textId="77777777" w:rsidR="00537F8C" w:rsidRPr="00096F91" w:rsidRDefault="00537F8C" w:rsidP="00537F8C">
            <w:pPr>
              <w:wordWrap w:val="0"/>
              <w:jc w:val="right"/>
            </w:pPr>
            <w:r w:rsidRPr="00096F91">
              <w:rPr>
                <w:rFonts w:ascii="Century" w:eastAsia="Century" w:hAnsi="Century"/>
                <w:sz w:val="21"/>
              </w:rPr>
              <w:t>9,700</w:t>
            </w:r>
          </w:p>
          <w:p w14:paraId="52B676EB"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3CFCECBD" w14:textId="77777777" w:rsidR="00537F8C" w:rsidRPr="00096F91" w:rsidRDefault="00537F8C" w:rsidP="00537F8C">
            <w:r w:rsidRPr="00096F91">
              <w:rPr>
                <w:sz w:val="20"/>
              </w:rPr>
              <w:t>大学副学長級</w:t>
            </w:r>
          </w:p>
          <w:p w14:paraId="4E12E08E" w14:textId="77777777" w:rsidR="00537F8C" w:rsidRPr="00096F91" w:rsidRDefault="00537F8C" w:rsidP="00537F8C">
            <w:pPr>
              <w:jc w:val="left"/>
            </w:pPr>
          </w:p>
        </w:tc>
        <w:tc>
          <w:tcPr>
            <w:tcW w:w="1938" w:type="dxa"/>
            <w:vMerge/>
            <w:tcBorders>
              <w:top w:val="nil"/>
              <w:left w:val="single" w:sz="4" w:space="0" w:color="000000"/>
              <w:bottom w:val="nil"/>
              <w:right w:val="single" w:sz="4" w:space="0" w:color="000000"/>
            </w:tcBorders>
            <w:tcMar>
              <w:left w:w="49" w:type="dxa"/>
              <w:right w:w="49" w:type="dxa"/>
            </w:tcMar>
          </w:tcPr>
          <w:p w14:paraId="453D95E1" w14:textId="77777777" w:rsidR="00537F8C" w:rsidRPr="00096F91" w:rsidRDefault="00537F8C" w:rsidP="00537F8C">
            <w:pPr>
              <w:jc w:val="center"/>
            </w:pPr>
          </w:p>
        </w:tc>
        <w:tc>
          <w:tcPr>
            <w:tcW w:w="1596" w:type="dxa"/>
            <w:vMerge/>
            <w:tcBorders>
              <w:top w:val="nil"/>
              <w:left w:val="single" w:sz="4" w:space="0" w:color="000000"/>
              <w:bottom w:val="nil"/>
              <w:right w:val="single" w:sz="4" w:space="0" w:color="000000"/>
            </w:tcBorders>
            <w:tcMar>
              <w:left w:w="49" w:type="dxa"/>
              <w:right w:w="49" w:type="dxa"/>
            </w:tcMar>
          </w:tcPr>
          <w:p w14:paraId="66ABC0F6" w14:textId="77777777" w:rsidR="00537F8C" w:rsidRPr="00096F91" w:rsidRDefault="00537F8C" w:rsidP="00537F8C">
            <w:pPr>
              <w:jc w:val="left"/>
            </w:pPr>
          </w:p>
        </w:tc>
        <w:tc>
          <w:tcPr>
            <w:tcW w:w="2052" w:type="dxa"/>
            <w:vMerge/>
            <w:tcBorders>
              <w:top w:val="nil"/>
              <w:left w:val="single" w:sz="4" w:space="0" w:color="000000"/>
              <w:bottom w:val="nil"/>
              <w:right w:val="single" w:sz="12" w:space="0" w:color="000000"/>
            </w:tcBorders>
            <w:tcMar>
              <w:left w:w="49" w:type="dxa"/>
              <w:right w:w="49" w:type="dxa"/>
            </w:tcMar>
          </w:tcPr>
          <w:p w14:paraId="6616909B" w14:textId="77777777" w:rsidR="00537F8C" w:rsidRPr="00096F91" w:rsidRDefault="00537F8C" w:rsidP="00537F8C">
            <w:pPr>
              <w:jc w:val="left"/>
            </w:pPr>
          </w:p>
        </w:tc>
      </w:tr>
      <w:tr w:rsidR="00537F8C" w:rsidRPr="00096F91" w14:paraId="77FD142B"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4437F6D" w14:textId="77777777" w:rsidR="00537F8C" w:rsidRPr="00096F91" w:rsidRDefault="00537F8C" w:rsidP="00537F8C">
            <w:pPr>
              <w:jc w:val="center"/>
            </w:pPr>
            <w:r w:rsidRPr="00096F91">
              <w:rPr>
                <w:sz w:val="20"/>
              </w:rPr>
              <w:t>③</w:t>
            </w:r>
          </w:p>
          <w:p w14:paraId="7C7C2C5F"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2BF260F" w14:textId="77777777" w:rsidR="00537F8C" w:rsidRPr="00096F91" w:rsidRDefault="00537F8C" w:rsidP="00537F8C">
            <w:pPr>
              <w:wordWrap w:val="0"/>
              <w:jc w:val="right"/>
            </w:pPr>
            <w:r w:rsidRPr="00096F91">
              <w:rPr>
                <w:rFonts w:ascii="Century" w:eastAsia="Century" w:hAnsi="Century"/>
                <w:sz w:val="21"/>
              </w:rPr>
              <w:t>8,700</w:t>
            </w:r>
          </w:p>
          <w:p w14:paraId="3A23D681" w14:textId="77777777" w:rsidR="00537F8C" w:rsidRPr="00096F91" w:rsidRDefault="00537F8C" w:rsidP="00C950AF">
            <w:pPr>
              <w:wordWrap w:val="0"/>
              <w:ind w:right="211"/>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BE8F087" w14:textId="77777777" w:rsidR="00537F8C" w:rsidRPr="00096F91" w:rsidRDefault="00537F8C" w:rsidP="00537F8C">
            <w:r w:rsidRPr="00096F91">
              <w:rPr>
                <w:sz w:val="20"/>
              </w:rPr>
              <w:t>大学学部長級</w:t>
            </w:r>
          </w:p>
          <w:p w14:paraId="02602079" w14:textId="77777777" w:rsidR="00537F8C" w:rsidRPr="00096F91" w:rsidRDefault="00537F8C" w:rsidP="00537F8C">
            <w:pPr>
              <w:jc w:val="left"/>
            </w:pPr>
          </w:p>
        </w:tc>
        <w:tc>
          <w:tcPr>
            <w:tcW w:w="1938" w:type="dxa"/>
            <w:vMerge/>
            <w:tcBorders>
              <w:top w:val="nil"/>
              <w:left w:val="single" w:sz="4" w:space="0" w:color="000000"/>
              <w:bottom w:val="nil"/>
              <w:right w:val="single" w:sz="4" w:space="0" w:color="000000"/>
            </w:tcBorders>
            <w:tcMar>
              <w:left w:w="49" w:type="dxa"/>
              <w:right w:w="49" w:type="dxa"/>
            </w:tcMar>
          </w:tcPr>
          <w:p w14:paraId="3CCA62A0" w14:textId="77777777" w:rsidR="00537F8C" w:rsidRPr="00096F91" w:rsidRDefault="00537F8C" w:rsidP="00537F8C">
            <w:pPr>
              <w:jc w:val="center"/>
            </w:pPr>
          </w:p>
        </w:tc>
        <w:tc>
          <w:tcPr>
            <w:tcW w:w="1596" w:type="dxa"/>
            <w:vMerge/>
            <w:tcBorders>
              <w:top w:val="nil"/>
              <w:left w:val="single" w:sz="4" w:space="0" w:color="000000"/>
              <w:bottom w:val="single" w:sz="4" w:space="0" w:color="000000"/>
              <w:right w:val="single" w:sz="4" w:space="0" w:color="000000"/>
            </w:tcBorders>
            <w:tcMar>
              <w:left w:w="49" w:type="dxa"/>
              <w:right w:w="49" w:type="dxa"/>
            </w:tcMar>
          </w:tcPr>
          <w:p w14:paraId="3B367576" w14:textId="77777777" w:rsidR="00537F8C" w:rsidRPr="00096F91" w:rsidRDefault="00537F8C" w:rsidP="00537F8C">
            <w:pPr>
              <w:jc w:val="left"/>
            </w:pPr>
          </w:p>
        </w:tc>
        <w:tc>
          <w:tcPr>
            <w:tcW w:w="2052" w:type="dxa"/>
            <w:vMerge/>
            <w:tcBorders>
              <w:top w:val="nil"/>
              <w:left w:val="single" w:sz="4" w:space="0" w:color="000000"/>
              <w:bottom w:val="single" w:sz="4" w:space="0" w:color="000000"/>
              <w:right w:val="single" w:sz="12" w:space="0" w:color="000000"/>
            </w:tcBorders>
            <w:tcMar>
              <w:left w:w="49" w:type="dxa"/>
              <w:right w:w="49" w:type="dxa"/>
            </w:tcMar>
          </w:tcPr>
          <w:p w14:paraId="3344F879" w14:textId="77777777" w:rsidR="00537F8C" w:rsidRPr="00096F91" w:rsidRDefault="00537F8C" w:rsidP="00537F8C">
            <w:pPr>
              <w:jc w:val="left"/>
            </w:pPr>
          </w:p>
        </w:tc>
      </w:tr>
      <w:tr w:rsidR="00537F8C" w:rsidRPr="00096F91" w14:paraId="668F0C27"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2FBAA22" w14:textId="77777777" w:rsidR="00537F8C" w:rsidRPr="00096F91" w:rsidRDefault="00537F8C" w:rsidP="00537F8C">
            <w:pPr>
              <w:jc w:val="center"/>
            </w:pPr>
            <w:r w:rsidRPr="00096F91">
              <w:rPr>
                <w:sz w:val="20"/>
              </w:rPr>
              <w:t>④</w:t>
            </w:r>
          </w:p>
          <w:p w14:paraId="4BBAC593"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73A6F78" w14:textId="77777777" w:rsidR="00537F8C" w:rsidRPr="00096F91" w:rsidRDefault="00537F8C" w:rsidP="00537F8C">
            <w:pPr>
              <w:wordWrap w:val="0"/>
              <w:jc w:val="right"/>
            </w:pPr>
            <w:r w:rsidRPr="00096F91">
              <w:rPr>
                <w:rFonts w:ascii="Century" w:eastAsia="Century" w:hAnsi="Century"/>
                <w:sz w:val="21"/>
              </w:rPr>
              <w:t>7,900</w:t>
            </w:r>
          </w:p>
          <w:p w14:paraId="77D32AFA"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7B24B798" w14:textId="77777777" w:rsidR="00537F8C" w:rsidRPr="00096F91" w:rsidRDefault="00537F8C" w:rsidP="00537F8C">
            <w:r w:rsidRPr="00096F91">
              <w:rPr>
                <w:sz w:val="20"/>
              </w:rPr>
              <w:t>大学教授級１</w:t>
            </w:r>
          </w:p>
          <w:p w14:paraId="4AA44F4F" w14:textId="77777777" w:rsidR="00537F8C" w:rsidRPr="00096F91" w:rsidRDefault="00537F8C" w:rsidP="00537F8C">
            <w:pPr>
              <w:jc w:val="left"/>
            </w:pPr>
          </w:p>
        </w:tc>
        <w:tc>
          <w:tcPr>
            <w:tcW w:w="1938" w:type="dxa"/>
            <w:vMerge/>
            <w:tcBorders>
              <w:top w:val="nil"/>
              <w:left w:val="single" w:sz="4" w:space="0" w:color="000000"/>
              <w:bottom w:val="single" w:sz="4" w:space="0" w:color="000000"/>
              <w:right w:val="single" w:sz="4" w:space="0" w:color="000000"/>
            </w:tcBorders>
            <w:tcMar>
              <w:left w:w="49" w:type="dxa"/>
              <w:right w:w="49" w:type="dxa"/>
            </w:tcMar>
          </w:tcPr>
          <w:p w14:paraId="1C8364BD"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BC74BB" w14:textId="77777777" w:rsidR="00537F8C" w:rsidRPr="00096F91" w:rsidRDefault="00537F8C" w:rsidP="00537F8C">
            <w:r w:rsidRPr="00096F91">
              <w:rPr>
                <w:sz w:val="20"/>
              </w:rPr>
              <w:t>工場長級</w:t>
            </w:r>
          </w:p>
          <w:p w14:paraId="13D7347B"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4205009D" w14:textId="77777777" w:rsidR="00537F8C" w:rsidRPr="00096F91" w:rsidRDefault="00537F8C" w:rsidP="00537F8C">
            <w:r w:rsidRPr="00096F91">
              <w:rPr>
                <w:sz w:val="20"/>
              </w:rPr>
              <w:t>部長級</w:t>
            </w:r>
          </w:p>
          <w:p w14:paraId="54F56E23" w14:textId="77777777" w:rsidR="00537F8C" w:rsidRPr="00096F91" w:rsidRDefault="00537F8C" w:rsidP="00537F8C">
            <w:pPr>
              <w:jc w:val="left"/>
            </w:pPr>
          </w:p>
        </w:tc>
      </w:tr>
      <w:tr w:rsidR="00537F8C" w:rsidRPr="00096F91" w14:paraId="2C77B2DA"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8D23366" w14:textId="77777777" w:rsidR="00537F8C" w:rsidRPr="00096F91" w:rsidRDefault="00537F8C" w:rsidP="00537F8C">
            <w:pPr>
              <w:jc w:val="center"/>
            </w:pPr>
            <w:r w:rsidRPr="00096F91">
              <w:rPr>
                <w:sz w:val="20"/>
              </w:rPr>
              <w:t>⑤</w:t>
            </w:r>
          </w:p>
          <w:p w14:paraId="530A93DD"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7D76DE2" w14:textId="77777777" w:rsidR="00537F8C" w:rsidRPr="00096F91" w:rsidRDefault="00537F8C" w:rsidP="00537F8C">
            <w:pPr>
              <w:wordWrap w:val="0"/>
              <w:jc w:val="right"/>
            </w:pPr>
            <w:r w:rsidRPr="00096F91">
              <w:rPr>
                <w:rFonts w:ascii="Century" w:eastAsia="Century" w:hAnsi="Century"/>
                <w:sz w:val="21"/>
              </w:rPr>
              <w:t>7,000</w:t>
            </w:r>
          </w:p>
          <w:p w14:paraId="7E9F66D1"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4385976" w14:textId="77777777" w:rsidR="00537F8C" w:rsidRPr="00096F91" w:rsidRDefault="00537F8C" w:rsidP="00537F8C">
            <w:r w:rsidRPr="00096F91">
              <w:rPr>
                <w:sz w:val="20"/>
              </w:rPr>
              <w:t>大学教授級2</w:t>
            </w:r>
          </w:p>
          <w:p w14:paraId="40CCCF52" w14:textId="77777777" w:rsidR="00537F8C" w:rsidRPr="00096F91" w:rsidRDefault="00537F8C" w:rsidP="00537F8C">
            <w:pPr>
              <w:jc w:val="left"/>
            </w:pPr>
          </w:p>
        </w:tc>
        <w:tc>
          <w:tcPr>
            <w:tcW w:w="1938" w:type="dxa"/>
            <w:vMerge w:val="restart"/>
            <w:tcBorders>
              <w:top w:val="single" w:sz="4" w:space="0" w:color="000000"/>
              <w:left w:val="single" w:sz="4" w:space="0" w:color="000000"/>
              <w:bottom w:val="nil"/>
              <w:right w:val="single" w:sz="4" w:space="0" w:color="000000"/>
            </w:tcBorders>
            <w:tcMar>
              <w:left w:w="49" w:type="dxa"/>
              <w:right w:w="49" w:type="dxa"/>
            </w:tcMar>
          </w:tcPr>
          <w:p w14:paraId="0C3A5343" w14:textId="77777777" w:rsidR="00537F8C" w:rsidRPr="00096F91" w:rsidRDefault="00537F8C" w:rsidP="00537F8C">
            <w:pPr>
              <w:jc w:val="center"/>
            </w:pPr>
            <w:r w:rsidRPr="00096F91">
              <w:rPr>
                <w:sz w:val="20"/>
              </w:rPr>
              <w:t>12年以上</w:t>
            </w:r>
          </w:p>
          <w:p w14:paraId="3498D5FB" w14:textId="77777777" w:rsidR="00537F8C" w:rsidRPr="00096F91" w:rsidRDefault="00537F8C" w:rsidP="00537F8C">
            <w:pPr>
              <w:jc w:val="center"/>
            </w:pPr>
          </w:p>
          <w:p w14:paraId="6655D134" w14:textId="77777777" w:rsidR="00537F8C" w:rsidRPr="00096F91" w:rsidRDefault="00537F8C" w:rsidP="00537F8C">
            <w:pPr>
              <w:jc w:val="center"/>
            </w:pPr>
          </w:p>
          <w:p w14:paraId="05479BA0"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29F389" w14:textId="77777777" w:rsidR="00537F8C" w:rsidRPr="00096F91" w:rsidRDefault="00537F8C" w:rsidP="00537F8C">
            <w:r w:rsidRPr="00096F91">
              <w:rPr>
                <w:sz w:val="20"/>
              </w:rPr>
              <w:t>部長級</w:t>
            </w:r>
          </w:p>
          <w:p w14:paraId="0F70A145"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EE78704" w14:textId="77777777" w:rsidR="00537F8C" w:rsidRPr="00096F91" w:rsidRDefault="00537F8C" w:rsidP="00537F8C">
            <w:pPr>
              <w:jc w:val="center"/>
            </w:pPr>
            <w:r w:rsidRPr="00096F91">
              <w:rPr>
                <w:sz w:val="20"/>
              </w:rPr>
              <w:t>－</w:t>
            </w:r>
          </w:p>
          <w:p w14:paraId="43339213" w14:textId="77777777" w:rsidR="00537F8C" w:rsidRPr="00096F91" w:rsidRDefault="00537F8C" w:rsidP="00537F8C">
            <w:pPr>
              <w:jc w:val="center"/>
            </w:pPr>
          </w:p>
        </w:tc>
      </w:tr>
      <w:tr w:rsidR="00537F8C" w:rsidRPr="00096F91" w14:paraId="55920B21"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71527C5" w14:textId="77777777" w:rsidR="00537F8C" w:rsidRPr="00096F91" w:rsidRDefault="00537F8C" w:rsidP="00537F8C">
            <w:pPr>
              <w:jc w:val="center"/>
            </w:pPr>
            <w:r w:rsidRPr="00096F91">
              <w:rPr>
                <w:sz w:val="20"/>
              </w:rPr>
              <w:t>⑥</w:t>
            </w:r>
          </w:p>
          <w:p w14:paraId="51A36A7C"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539008D" w14:textId="77777777" w:rsidR="00537F8C" w:rsidRPr="00096F91" w:rsidRDefault="00537F8C" w:rsidP="00537F8C">
            <w:pPr>
              <w:wordWrap w:val="0"/>
              <w:ind w:right="29"/>
              <w:jc w:val="right"/>
            </w:pPr>
            <w:r w:rsidRPr="00096F91">
              <w:rPr>
                <w:rFonts w:ascii="Century" w:eastAsia="Century" w:hAnsi="Century"/>
                <w:sz w:val="21"/>
              </w:rPr>
              <w:t>6,100</w:t>
            </w:r>
          </w:p>
          <w:p w14:paraId="76D6CB1B" w14:textId="77777777" w:rsidR="00537F8C" w:rsidRPr="00096F91" w:rsidRDefault="00537F8C" w:rsidP="00537F8C">
            <w:pPr>
              <w:wordWrap w:val="0"/>
              <w:ind w:right="29"/>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293AB941" w14:textId="77777777" w:rsidR="00537F8C" w:rsidRPr="00096F91" w:rsidRDefault="00537F8C" w:rsidP="00537F8C">
            <w:r w:rsidRPr="00096F91">
              <w:rPr>
                <w:sz w:val="20"/>
              </w:rPr>
              <w:t>大学准教授級</w:t>
            </w:r>
          </w:p>
          <w:p w14:paraId="4CE1C290" w14:textId="77777777" w:rsidR="00537F8C" w:rsidRPr="00096F91" w:rsidRDefault="00537F8C" w:rsidP="00537F8C">
            <w:pPr>
              <w:jc w:val="left"/>
            </w:pPr>
          </w:p>
        </w:tc>
        <w:tc>
          <w:tcPr>
            <w:tcW w:w="1938" w:type="dxa"/>
            <w:vMerge/>
            <w:tcBorders>
              <w:top w:val="nil"/>
              <w:left w:val="single" w:sz="4" w:space="0" w:color="000000"/>
              <w:bottom w:val="single" w:sz="4" w:space="0" w:color="000000"/>
              <w:right w:val="single" w:sz="4" w:space="0" w:color="000000"/>
            </w:tcBorders>
            <w:tcMar>
              <w:left w:w="49" w:type="dxa"/>
              <w:right w:w="49" w:type="dxa"/>
            </w:tcMar>
          </w:tcPr>
          <w:p w14:paraId="0BF1E0E3"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4D1E62" w14:textId="77777777" w:rsidR="00537F8C" w:rsidRPr="00096F91" w:rsidRDefault="00537F8C" w:rsidP="00537F8C">
            <w:r w:rsidRPr="00096F91">
              <w:rPr>
                <w:sz w:val="20"/>
              </w:rPr>
              <w:t>課長級</w:t>
            </w:r>
          </w:p>
          <w:p w14:paraId="7E937F19"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B7FD8B1" w14:textId="77777777" w:rsidR="00537F8C" w:rsidRPr="00096F91" w:rsidRDefault="00537F8C" w:rsidP="00537F8C">
            <w:r w:rsidRPr="00096F91">
              <w:rPr>
                <w:sz w:val="20"/>
              </w:rPr>
              <w:t>課長級</w:t>
            </w:r>
          </w:p>
          <w:p w14:paraId="72A8ECD1" w14:textId="77777777" w:rsidR="00537F8C" w:rsidRPr="00096F91" w:rsidRDefault="00537F8C" w:rsidP="00537F8C">
            <w:pPr>
              <w:jc w:val="left"/>
            </w:pPr>
          </w:p>
        </w:tc>
      </w:tr>
      <w:tr w:rsidR="00537F8C" w:rsidRPr="00096F91" w14:paraId="6833734D"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5EC1DEE8" w14:textId="77777777" w:rsidR="00537F8C" w:rsidRPr="00096F91" w:rsidRDefault="00537F8C" w:rsidP="00537F8C">
            <w:pPr>
              <w:jc w:val="center"/>
            </w:pPr>
            <w:r w:rsidRPr="00096F91">
              <w:rPr>
                <w:sz w:val="20"/>
              </w:rPr>
              <w:t>⑦</w:t>
            </w:r>
          </w:p>
          <w:p w14:paraId="4E915607"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89E2C07" w14:textId="77777777" w:rsidR="00537F8C" w:rsidRPr="00096F91" w:rsidRDefault="00537F8C" w:rsidP="00537F8C">
            <w:pPr>
              <w:wordWrap w:val="0"/>
              <w:jc w:val="right"/>
            </w:pPr>
            <w:r w:rsidRPr="00096F91">
              <w:rPr>
                <w:rFonts w:ascii="Century" w:eastAsia="Century" w:hAnsi="Century"/>
                <w:sz w:val="21"/>
              </w:rPr>
              <w:t>5,100</w:t>
            </w:r>
          </w:p>
          <w:p w14:paraId="270BC816"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A07A8AC" w14:textId="77777777" w:rsidR="00537F8C" w:rsidRPr="00096F91" w:rsidRDefault="00537F8C" w:rsidP="00537F8C">
            <w:r w:rsidRPr="00096F91">
              <w:rPr>
                <w:sz w:val="20"/>
              </w:rPr>
              <w:t>大学講師級</w:t>
            </w:r>
          </w:p>
          <w:p w14:paraId="62DE7632" w14:textId="77777777" w:rsidR="00537F8C" w:rsidRPr="00096F91" w:rsidRDefault="00537F8C" w:rsidP="00537F8C">
            <w:pPr>
              <w:jc w:val="left"/>
            </w:pPr>
          </w:p>
        </w:tc>
        <w:tc>
          <w:tcPr>
            <w:tcW w:w="1938" w:type="dxa"/>
            <w:vMerge w:val="restart"/>
            <w:tcBorders>
              <w:top w:val="single" w:sz="4" w:space="0" w:color="000000"/>
              <w:left w:val="single" w:sz="4" w:space="0" w:color="000000"/>
              <w:bottom w:val="nil"/>
              <w:right w:val="single" w:sz="4" w:space="0" w:color="000000"/>
            </w:tcBorders>
            <w:tcMar>
              <w:left w:w="49" w:type="dxa"/>
              <w:right w:w="49" w:type="dxa"/>
            </w:tcMar>
          </w:tcPr>
          <w:p w14:paraId="0B694059" w14:textId="77777777" w:rsidR="00537F8C" w:rsidRPr="00096F91" w:rsidRDefault="00537F8C" w:rsidP="00537F8C">
            <w:pPr>
              <w:jc w:val="center"/>
            </w:pPr>
            <w:r w:rsidRPr="00096F91">
              <w:rPr>
                <w:sz w:val="20"/>
              </w:rPr>
              <w:t>12年未満</w:t>
            </w:r>
          </w:p>
          <w:p w14:paraId="5FD64430" w14:textId="77777777" w:rsidR="00537F8C" w:rsidRPr="00096F91" w:rsidRDefault="00537F8C" w:rsidP="00537F8C">
            <w:pPr>
              <w:jc w:val="center"/>
            </w:pPr>
          </w:p>
          <w:p w14:paraId="3A02C592" w14:textId="77777777" w:rsidR="00537F8C" w:rsidRPr="00096F91" w:rsidRDefault="00537F8C" w:rsidP="00537F8C">
            <w:pPr>
              <w:jc w:val="center"/>
            </w:pPr>
          </w:p>
          <w:p w14:paraId="17624D9B"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47E570" w14:textId="77777777" w:rsidR="00537F8C" w:rsidRPr="00096F91" w:rsidRDefault="00537F8C" w:rsidP="00537F8C">
            <w:r w:rsidRPr="00096F91">
              <w:rPr>
                <w:sz w:val="20"/>
              </w:rPr>
              <w:t>課長代理級</w:t>
            </w:r>
          </w:p>
          <w:p w14:paraId="2E39C105"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8AEB3A8" w14:textId="77777777" w:rsidR="00537F8C" w:rsidRPr="00096F91" w:rsidRDefault="00537F8C" w:rsidP="00537F8C">
            <w:r w:rsidRPr="00096F91">
              <w:rPr>
                <w:sz w:val="20"/>
              </w:rPr>
              <w:t>室長級</w:t>
            </w:r>
          </w:p>
          <w:p w14:paraId="612F21E0" w14:textId="77777777" w:rsidR="00537F8C" w:rsidRPr="00096F91" w:rsidRDefault="00537F8C" w:rsidP="00537F8C">
            <w:pPr>
              <w:jc w:val="left"/>
            </w:pPr>
          </w:p>
        </w:tc>
      </w:tr>
      <w:tr w:rsidR="00537F8C" w:rsidRPr="00096F91" w14:paraId="7F4423EB"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8DB4484" w14:textId="77777777" w:rsidR="00537F8C" w:rsidRPr="00096F91" w:rsidRDefault="00537F8C" w:rsidP="00537F8C">
            <w:pPr>
              <w:jc w:val="center"/>
            </w:pPr>
            <w:r w:rsidRPr="00096F91">
              <w:rPr>
                <w:sz w:val="20"/>
              </w:rPr>
              <w:t>⑧</w:t>
            </w:r>
          </w:p>
          <w:p w14:paraId="2EE032E0"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A0C9AAE" w14:textId="77777777" w:rsidR="00537F8C" w:rsidRPr="00096F91" w:rsidRDefault="00537F8C" w:rsidP="00537F8C">
            <w:pPr>
              <w:wordWrap w:val="0"/>
              <w:jc w:val="right"/>
            </w:pPr>
            <w:r w:rsidRPr="00096F91">
              <w:rPr>
                <w:rFonts w:ascii="Century" w:eastAsia="Century" w:hAnsi="Century"/>
                <w:sz w:val="21"/>
              </w:rPr>
              <w:t>4,600</w:t>
            </w:r>
          </w:p>
          <w:p w14:paraId="00970737"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3CFC8214" w14:textId="77777777" w:rsidR="00537F8C" w:rsidRPr="00096F91" w:rsidRDefault="00537F8C" w:rsidP="00537F8C">
            <w:r w:rsidRPr="00096F91">
              <w:rPr>
                <w:sz w:val="18"/>
              </w:rPr>
              <w:t>大学助教・助手級</w:t>
            </w:r>
          </w:p>
          <w:p w14:paraId="3E16FC7A" w14:textId="77777777" w:rsidR="00537F8C" w:rsidRPr="00096F91" w:rsidRDefault="00537F8C" w:rsidP="00537F8C">
            <w:pPr>
              <w:jc w:val="left"/>
            </w:pPr>
          </w:p>
        </w:tc>
        <w:tc>
          <w:tcPr>
            <w:tcW w:w="1938" w:type="dxa"/>
            <w:vMerge/>
            <w:tcBorders>
              <w:top w:val="nil"/>
              <w:left w:val="single" w:sz="4" w:space="0" w:color="000000"/>
              <w:bottom w:val="single" w:sz="4" w:space="0" w:color="000000"/>
              <w:right w:val="single" w:sz="4" w:space="0" w:color="000000"/>
            </w:tcBorders>
            <w:tcMar>
              <w:left w:w="49" w:type="dxa"/>
              <w:right w:w="49" w:type="dxa"/>
            </w:tcMar>
          </w:tcPr>
          <w:p w14:paraId="12E0B701"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D95D4E" w14:textId="77777777" w:rsidR="00537F8C" w:rsidRPr="00096F91" w:rsidRDefault="00537F8C" w:rsidP="00537F8C">
            <w:r w:rsidRPr="00096F91">
              <w:rPr>
                <w:sz w:val="20"/>
              </w:rPr>
              <w:t>係長・主任級</w:t>
            </w:r>
          </w:p>
          <w:p w14:paraId="1ADD5F2B"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998A254" w14:textId="77777777" w:rsidR="00537F8C" w:rsidRPr="00096F91" w:rsidRDefault="00537F8C" w:rsidP="00537F8C">
            <w:r w:rsidRPr="00096F91">
              <w:rPr>
                <w:sz w:val="20"/>
              </w:rPr>
              <w:t>課長補佐級</w:t>
            </w:r>
          </w:p>
          <w:p w14:paraId="2F9842B7" w14:textId="77777777" w:rsidR="00537F8C" w:rsidRPr="00096F91" w:rsidRDefault="00537F8C" w:rsidP="00537F8C">
            <w:pPr>
              <w:jc w:val="left"/>
            </w:pPr>
          </w:p>
        </w:tc>
      </w:tr>
      <w:tr w:rsidR="00537F8C" w:rsidRPr="00096F91" w14:paraId="5145A161"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7422EC79" w14:textId="77777777" w:rsidR="00537F8C" w:rsidRPr="00096F91" w:rsidRDefault="00537F8C" w:rsidP="00537F8C">
            <w:pPr>
              <w:jc w:val="center"/>
            </w:pPr>
            <w:r w:rsidRPr="00096F91">
              <w:rPr>
                <w:sz w:val="20"/>
              </w:rPr>
              <w:t>⑨</w:t>
            </w:r>
          </w:p>
          <w:p w14:paraId="7AD6D2C4"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E60B04D" w14:textId="77777777" w:rsidR="00537F8C" w:rsidRPr="00096F91" w:rsidRDefault="00537F8C" w:rsidP="00537F8C">
            <w:pPr>
              <w:wordWrap w:val="0"/>
              <w:jc w:val="right"/>
            </w:pPr>
            <w:r w:rsidRPr="00096F91">
              <w:rPr>
                <w:rFonts w:ascii="Century" w:eastAsia="Century" w:hAnsi="Century"/>
                <w:sz w:val="21"/>
              </w:rPr>
              <w:t>3,600</w:t>
            </w:r>
          </w:p>
          <w:p w14:paraId="7E5840A0"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AB44558" w14:textId="77777777" w:rsidR="00537F8C" w:rsidRPr="00096F91" w:rsidRDefault="00537F8C" w:rsidP="00537F8C">
            <w:r w:rsidRPr="00096F91">
              <w:rPr>
                <w:sz w:val="18"/>
              </w:rPr>
              <w:t>大学助手級以下１</w:t>
            </w:r>
          </w:p>
          <w:p w14:paraId="10D50754" w14:textId="77777777" w:rsidR="00537F8C" w:rsidRPr="00096F91" w:rsidRDefault="00537F8C" w:rsidP="00537F8C">
            <w:pPr>
              <w:jc w:val="left"/>
            </w:pPr>
          </w:p>
        </w:tc>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86EA7F" w14:textId="77777777" w:rsidR="00537F8C" w:rsidRPr="00096F91" w:rsidRDefault="00537F8C" w:rsidP="00537F8C">
            <w:pPr>
              <w:jc w:val="center"/>
            </w:pPr>
            <w:r w:rsidRPr="00096F91">
              <w:rPr>
                <w:sz w:val="20"/>
              </w:rPr>
              <w:t>12年未満</w:t>
            </w:r>
          </w:p>
          <w:p w14:paraId="6DDEE0D4"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6404ED" w14:textId="77777777" w:rsidR="00537F8C" w:rsidRPr="00096F91" w:rsidRDefault="00537F8C" w:rsidP="00537F8C">
            <w:r w:rsidRPr="00096F91">
              <w:rPr>
                <w:sz w:val="20"/>
              </w:rPr>
              <w:t>係員1</w:t>
            </w:r>
          </w:p>
          <w:p w14:paraId="0A1DBEC2"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322BD6F8" w14:textId="77777777" w:rsidR="00537F8C" w:rsidRPr="00096F91" w:rsidRDefault="00537F8C" w:rsidP="00537F8C">
            <w:r w:rsidRPr="00096F91">
              <w:rPr>
                <w:sz w:val="20"/>
              </w:rPr>
              <w:t>課員1</w:t>
            </w:r>
          </w:p>
          <w:p w14:paraId="56E2AE4D" w14:textId="77777777" w:rsidR="00537F8C" w:rsidRPr="00096F91" w:rsidRDefault="00537F8C" w:rsidP="00537F8C">
            <w:pPr>
              <w:jc w:val="left"/>
            </w:pPr>
          </w:p>
        </w:tc>
      </w:tr>
      <w:tr w:rsidR="00537F8C" w:rsidRPr="00096F91" w14:paraId="77F12E13"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774CE52B" w14:textId="77777777" w:rsidR="00537F8C" w:rsidRPr="00096F91" w:rsidRDefault="00537F8C" w:rsidP="00537F8C">
            <w:pPr>
              <w:jc w:val="center"/>
            </w:pPr>
            <w:r w:rsidRPr="00096F91">
              <w:rPr>
                <w:sz w:val="20"/>
              </w:rPr>
              <w:t>⑩</w:t>
            </w:r>
          </w:p>
          <w:p w14:paraId="5C00A824" w14:textId="77777777" w:rsidR="00537F8C" w:rsidRPr="00096F91" w:rsidRDefault="00537F8C" w:rsidP="00537F8C">
            <w:pPr>
              <w:jc w:val="center"/>
            </w:pPr>
          </w:p>
        </w:tc>
        <w:tc>
          <w:tcPr>
            <w:tcW w:w="148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03F614B" w14:textId="77777777" w:rsidR="00537F8C" w:rsidRPr="00096F91" w:rsidRDefault="00537F8C" w:rsidP="00537F8C">
            <w:pPr>
              <w:wordWrap w:val="0"/>
              <w:jc w:val="right"/>
            </w:pPr>
            <w:r w:rsidRPr="00096F91">
              <w:rPr>
                <w:rFonts w:ascii="Century" w:eastAsia="Century" w:hAnsi="Century"/>
                <w:sz w:val="21"/>
              </w:rPr>
              <w:t>2,600</w:t>
            </w:r>
          </w:p>
          <w:p w14:paraId="3A844985"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000553E7" w14:textId="77777777" w:rsidR="00537F8C" w:rsidRPr="00096F91" w:rsidRDefault="00537F8C" w:rsidP="00537F8C">
            <w:r w:rsidRPr="00096F91">
              <w:rPr>
                <w:sz w:val="18"/>
              </w:rPr>
              <w:t>大学助手級以下2</w:t>
            </w:r>
          </w:p>
          <w:p w14:paraId="67707D90" w14:textId="77777777" w:rsidR="00537F8C" w:rsidRPr="00096F91" w:rsidRDefault="00537F8C" w:rsidP="00537F8C">
            <w:pPr>
              <w:jc w:val="left"/>
            </w:pPr>
          </w:p>
        </w:tc>
        <w:tc>
          <w:tcPr>
            <w:tcW w:w="193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8DE370" w14:textId="77777777" w:rsidR="00537F8C" w:rsidRPr="00096F91" w:rsidRDefault="00537F8C" w:rsidP="00537F8C">
            <w:pPr>
              <w:jc w:val="center"/>
            </w:pPr>
            <w:r w:rsidRPr="00096F91">
              <w:rPr>
                <w:sz w:val="20"/>
              </w:rPr>
              <w:t>8年未満</w:t>
            </w:r>
          </w:p>
          <w:p w14:paraId="1B5B3D7F" w14:textId="77777777" w:rsidR="00537F8C" w:rsidRPr="00096F91" w:rsidRDefault="00537F8C" w:rsidP="00537F8C">
            <w:pPr>
              <w:jc w:val="center"/>
            </w:pPr>
          </w:p>
        </w:tc>
        <w:tc>
          <w:tcPr>
            <w:tcW w:w="15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52E3A4" w14:textId="77777777" w:rsidR="00537F8C" w:rsidRPr="00096F91" w:rsidRDefault="00537F8C" w:rsidP="00537F8C">
            <w:r w:rsidRPr="00096F91">
              <w:rPr>
                <w:sz w:val="20"/>
              </w:rPr>
              <w:t>係員2</w:t>
            </w:r>
          </w:p>
          <w:p w14:paraId="04F3CE64" w14:textId="77777777" w:rsidR="00537F8C" w:rsidRPr="00096F91" w:rsidRDefault="00537F8C" w:rsidP="00537F8C">
            <w:pPr>
              <w:jc w:val="left"/>
            </w:pPr>
          </w:p>
        </w:tc>
        <w:tc>
          <w:tcPr>
            <w:tcW w:w="2052"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18419491" w14:textId="77777777" w:rsidR="00537F8C" w:rsidRPr="00096F91" w:rsidRDefault="00537F8C" w:rsidP="00537F8C">
            <w:r w:rsidRPr="00096F91">
              <w:rPr>
                <w:sz w:val="20"/>
              </w:rPr>
              <w:t>課員2</w:t>
            </w:r>
          </w:p>
          <w:p w14:paraId="26ED4808" w14:textId="77777777" w:rsidR="00537F8C" w:rsidRPr="00096F91" w:rsidRDefault="00537F8C" w:rsidP="00537F8C">
            <w:pPr>
              <w:jc w:val="left"/>
            </w:pPr>
          </w:p>
        </w:tc>
      </w:tr>
      <w:tr w:rsidR="00537F8C" w:rsidRPr="00096F91" w14:paraId="286EC2E8" w14:textId="77777777" w:rsidTr="00537F8C">
        <w:tblPrEx>
          <w:tblCellMar>
            <w:top w:w="0" w:type="dxa"/>
            <w:left w:w="0" w:type="dxa"/>
            <w:bottom w:w="0" w:type="dxa"/>
            <w:right w:w="0" w:type="dxa"/>
          </w:tblCellMar>
        </w:tblPrEx>
        <w:tc>
          <w:tcPr>
            <w:tcW w:w="68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7A818091" w14:textId="77777777" w:rsidR="00537F8C" w:rsidRPr="00096F91" w:rsidRDefault="00537F8C" w:rsidP="00537F8C">
            <w:pPr>
              <w:jc w:val="center"/>
            </w:pPr>
            <w:r w:rsidRPr="00096F91">
              <w:rPr>
                <w:sz w:val="20"/>
              </w:rPr>
              <w:t>⑪</w:t>
            </w:r>
          </w:p>
          <w:p w14:paraId="552E29A5" w14:textId="77777777" w:rsidR="00537F8C" w:rsidRPr="00096F91" w:rsidRDefault="00537F8C" w:rsidP="00537F8C">
            <w:pPr>
              <w:jc w:val="center"/>
            </w:pPr>
          </w:p>
        </w:tc>
        <w:tc>
          <w:tcPr>
            <w:tcW w:w="1482"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6700793A" w14:textId="77777777" w:rsidR="00537F8C" w:rsidRPr="00096F91" w:rsidRDefault="00537F8C" w:rsidP="00537F8C">
            <w:pPr>
              <w:wordWrap w:val="0"/>
              <w:jc w:val="right"/>
            </w:pPr>
            <w:r w:rsidRPr="00096F91">
              <w:rPr>
                <w:rFonts w:ascii="Century" w:eastAsia="Century" w:hAnsi="Century"/>
                <w:sz w:val="21"/>
              </w:rPr>
              <w:t>1,600</w:t>
            </w:r>
          </w:p>
          <w:p w14:paraId="1837A18E" w14:textId="77777777" w:rsidR="00537F8C" w:rsidRPr="00096F91" w:rsidRDefault="00537F8C" w:rsidP="00537F8C">
            <w:pPr>
              <w:wordWrap w:val="0"/>
              <w:jc w:val="right"/>
            </w:pPr>
          </w:p>
        </w:tc>
        <w:tc>
          <w:tcPr>
            <w:tcW w:w="1710"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293D8540" w14:textId="77777777" w:rsidR="00537F8C" w:rsidRPr="00096F91" w:rsidRDefault="00537F8C" w:rsidP="00537F8C">
            <w:r w:rsidRPr="00096F91">
              <w:rPr>
                <w:sz w:val="18"/>
              </w:rPr>
              <w:t>大学助手級以下3</w:t>
            </w:r>
          </w:p>
          <w:p w14:paraId="382DB8B9" w14:textId="77777777" w:rsidR="00537F8C" w:rsidRPr="00096F91" w:rsidRDefault="00537F8C" w:rsidP="00537F8C">
            <w:pPr>
              <w:jc w:val="left"/>
            </w:pPr>
          </w:p>
        </w:tc>
        <w:tc>
          <w:tcPr>
            <w:tcW w:w="1938"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D146E31" w14:textId="77777777" w:rsidR="00537F8C" w:rsidRPr="00096F91" w:rsidRDefault="00537F8C" w:rsidP="00537F8C">
            <w:pPr>
              <w:jc w:val="center"/>
            </w:pPr>
            <w:r w:rsidRPr="00096F91">
              <w:rPr>
                <w:sz w:val="20"/>
              </w:rPr>
              <w:t>4年未満</w:t>
            </w:r>
          </w:p>
          <w:p w14:paraId="23D4379A" w14:textId="77777777" w:rsidR="00537F8C" w:rsidRPr="00096F91" w:rsidRDefault="00537F8C" w:rsidP="00537F8C">
            <w:pPr>
              <w:jc w:val="center"/>
            </w:pPr>
          </w:p>
        </w:tc>
        <w:tc>
          <w:tcPr>
            <w:tcW w:w="1596"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1F65D4B5" w14:textId="77777777" w:rsidR="00537F8C" w:rsidRPr="00096F91" w:rsidRDefault="00537F8C" w:rsidP="00537F8C">
            <w:r w:rsidRPr="00096F91">
              <w:rPr>
                <w:sz w:val="20"/>
              </w:rPr>
              <w:t>係員3</w:t>
            </w:r>
          </w:p>
          <w:p w14:paraId="209DDB5A" w14:textId="77777777" w:rsidR="00537F8C" w:rsidRPr="00096F91" w:rsidRDefault="00537F8C" w:rsidP="00537F8C">
            <w:pPr>
              <w:jc w:val="left"/>
            </w:pPr>
          </w:p>
        </w:tc>
        <w:tc>
          <w:tcPr>
            <w:tcW w:w="2052"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62F4DCFE" w14:textId="77777777" w:rsidR="00537F8C" w:rsidRPr="00096F91" w:rsidRDefault="00537F8C" w:rsidP="00537F8C">
            <w:r w:rsidRPr="00096F91">
              <w:rPr>
                <w:sz w:val="20"/>
              </w:rPr>
              <w:t>課員3</w:t>
            </w:r>
          </w:p>
          <w:p w14:paraId="66CED92F" w14:textId="77777777" w:rsidR="00537F8C" w:rsidRPr="00096F91" w:rsidRDefault="00537F8C" w:rsidP="00537F8C">
            <w:pPr>
              <w:jc w:val="left"/>
            </w:pPr>
          </w:p>
        </w:tc>
      </w:tr>
    </w:tbl>
    <w:p w14:paraId="3C380829" w14:textId="77777777" w:rsidR="00537F8C" w:rsidRPr="00096F91" w:rsidRDefault="00537F8C" w:rsidP="00537F8C"/>
    <w:p w14:paraId="4C9DEA7B" w14:textId="77777777" w:rsidR="00537F8C" w:rsidRPr="00096F91" w:rsidRDefault="00537F8C" w:rsidP="00537F8C"/>
    <w:p w14:paraId="61394580" w14:textId="77777777" w:rsidR="00537F8C" w:rsidRPr="00096F91" w:rsidRDefault="00537F8C" w:rsidP="00537F8C"/>
    <w:p w14:paraId="6D2C3104" w14:textId="77777777" w:rsidR="00537F8C" w:rsidRPr="00096F91" w:rsidRDefault="00537F8C" w:rsidP="00537F8C"/>
    <w:p w14:paraId="53614769" w14:textId="77777777" w:rsidR="00537F8C" w:rsidRPr="00096F91" w:rsidRDefault="00537F8C" w:rsidP="00537F8C">
      <w:pPr>
        <w:rPr>
          <w:rFonts w:hint="default"/>
        </w:rPr>
      </w:pPr>
    </w:p>
    <w:p w14:paraId="55FD62C8" w14:textId="77777777" w:rsidR="00537F8C" w:rsidRPr="00096F91" w:rsidRDefault="00537F8C" w:rsidP="00537F8C">
      <w:pPr>
        <w:rPr>
          <w:rFonts w:hint="default"/>
        </w:rPr>
      </w:pPr>
    </w:p>
    <w:p w14:paraId="74C3721D" w14:textId="77777777" w:rsidR="00537F8C" w:rsidRPr="00096F91" w:rsidRDefault="00537F8C" w:rsidP="00537F8C">
      <w:pPr>
        <w:rPr>
          <w:rFonts w:hint="default"/>
        </w:rPr>
      </w:pPr>
    </w:p>
    <w:p w14:paraId="08FDAC1D" w14:textId="77777777" w:rsidR="00537F8C" w:rsidRPr="00096F91" w:rsidRDefault="00537F8C" w:rsidP="00537F8C"/>
    <w:p w14:paraId="06C08578" w14:textId="77777777" w:rsidR="00537F8C" w:rsidRPr="00096F91" w:rsidRDefault="00537F8C" w:rsidP="00537F8C"/>
    <w:p w14:paraId="22CCF129" w14:textId="77777777" w:rsidR="00537F8C" w:rsidRPr="00096F91" w:rsidRDefault="00537F8C" w:rsidP="00537F8C"/>
    <w:p w14:paraId="2B4C7DF3" w14:textId="77777777" w:rsidR="00537F8C" w:rsidRPr="00096F91" w:rsidRDefault="00537F8C" w:rsidP="00537F8C"/>
    <w:p w14:paraId="308894C4" w14:textId="77777777" w:rsidR="00537F8C" w:rsidRPr="00096F91" w:rsidRDefault="00537F8C" w:rsidP="00537F8C"/>
    <w:p w14:paraId="02BFF39B" w14:textId="77777777" w:rsidR="00537F8C" w:rsidRPr="00096F91" w:rsidRDefault="00A214A8" w:rsidP="00537F8C">
      <w:r w:rsidRPr="00096F91">
        <w:rPr>
          <w:rFonts w:ascii="ＭＳ ゴシック" w:eastAsia="ＭＳ ゴシック" w:hAnsi="ＭＳ ゴシック"/>
          <w:b/>
        </w:rPr>
        <w:t>【参考</w:t>
      </w:r>
      <w:r w:rsidR="00891623" w:rsidRPr="00096F91">
        <w:rPr>
          <w:rFonts w:ascii="ＭＳ ゴシック" w:eastAsia="ＭＳ ゴシック" w:hAnsi="ＭＳ ゴシック"/>
          <w:b/>
        </w:rPr>
        <w:t>４</w:t>
      </w:r>
      <w:r w:rsidR="00537F8C" w:rsidRPr="00096F91">
        <w:rPr>
          <w:rFonts w:ascii="ＭＳ ゴシック" w:eastAsia="ＭＳ ゴシック" w:hAnsi="ＭＳ ゴシック"/>
          <w:b/>
        </w:rPr>
        <w:t>】消費税等仕入控除税額について</w:t>
      </w:r>
    </w:p>
    <w:p w14:paraId="18F130F7" w14:textId="77777777" w:rsidR="00537F8C" w:rsidRPr="00096F91" w:rsidRDefault="00537F8C" w:rsidP="00537F8C">
      <w:pPr>
        <w:ind w:left="241" w:hangingChars="100" w:hanging="241"/>
      </w:pPr>
      <w:r w:rsidRPr="00096F91">
        <w:t xml:space="preserve">　　税制上、補助金は消</w:t>
      </w:r>
      <w:r w:rsidR="00A12048" w:rsidRPr="00096F91">
        <w:t>費税（地方消費税を含む。以下同じ。）の課税対象となる売上収入で</w:t>
      </w:r>
      <w:r w:rsidRPr="00096F91">
        <w:t>はなく、特定収入</w:t>
      </w:r>
      <w:r w:rsidR="00DE0425" w:rsidRPr="00096F91">
        <w:t>となるため、事業者に消費税を含む補助金が交付された場合、補助金</w:t>
      </w:r>
      <w:r w:rsidRPr="00096F91">
        <w:t>として受けた消費税も事業者の売上げにともなう預かり消費税の対象にはなりません。</w:t>
      </w:r>
    </w:p>
    <w:p w14:paraId="77F03B49" w14:textId="77777777" w:rsidR="00537F8C" w:rsidRPr="00096F91" w:rsidRDefault="00537F8C" w:rsidP="00537F8C">
      <w:pPr>
        <w:ind w:left="241" w:hangingChars="100" w:hanging="241"/>
      </w:pPr>
      <w:r w:rsidRPr="00096F91">
        <w:t xml:space="preserve">　　補助事業に係る課税仕入れにともない、還付金が発生することとなるため、この還付　と補助金交付が二重にならないよう、原則として予め補助対象経費から消費税額を減額　しておくこととします。</w:t>
      </w:r>
    </w:p>
    <w:p w14:paraId="561F6245" w14:textId="77777777" w:rsidR="00537F8C" w:rsidRPr="00096F91" w:rsidRDefault="00537F8C" w:rsidP="00537F8C">
      <w:pPr>
        <w:ind w:left="241" w:hangingChars="100" w:hanging="241"/>
      </w:pPr>
      <w:r w:rsidRPr="00096F91">
        <w:t xml:space="preserve">　　ただし、以下に掲げる補助事業者にあっては、補助事業の遂行に支障をきたす恐れが　あるため、消費税等を補助対象経費に含めて補助金額を算定できるものとします。</w:t>
      </w:r>
    </w:p>
    <w:p w14:paraId="0D09C98F" w14:textId="77777777" w:rsidR="00537F8C" w:rsidRPr="00096F91" w:rsidRDefault="00537F8C" w:rsidP="00537F8C">
      <w:pPr>
        <w:numPr>
          <w:ilvl w:val="0"/>
          <w:numId w:val="16"/>
        </w:numPr>
        <w:spacing w:line="333" w:lineRule="exact"/>
        <w:outlineLvl w:val="0"/>
        <w:rPr>
          <w:rFonts w:ascii="Century" w:hAnsi="Century"/>
          <w:sz w:val="21"/>
        </w:rPr>
      </w:pPr>
      <w:r w:rsidRPr="00096F91">
        <w:rPr>
          <w:rFonts w:ascii="Century" w:hAnsi="Century"/>
          <w:sz w:val="21"/>
        </w:rPr>
        <w:t>消費税法における納税義務者とならない補助事業者</w:t>
      </w:r>
    </w:p>
    <w:p w14:paraId="4B863A48" w14:textId="77777777" w:rsidR="00537F8C" w:rsidRPr="00096F91" w:rsidRDefault="00537F8C" w:rsidP="00537F8C">
      <w:pPr>
        <w:numPr>
          <w:ilvl w:val="0"/>
          <w:numId w:val="16"/>
        </w:numPr>
        <w:spacing w:line="333" w:lineRule="exact"/>
        <w:outlineLvl w:val="0"/>
        <w:rPr>
          <w:rFonts w:ascii="Century" w:hAnsi="Century"/>
          <w:sz w:val="21"/>
        </w:rPr>
      </w:pPr>
      <w:r w:rsidRPr="00096F91">
        <w:rPr>
          <w:rFonts w:ascii="Century" w:hAnsi="Century"/>
          <w:sz w:val="21"/>
        </w:rPr>
        <w:t>免税事業者である補助事業者</w:t>
      </w:r>
    </w:p>
    <w:p w14:paraId="7776B2FF" w14:textId="77777777" w:rsidR="00537F8C" w:rsidRPr="00096F91" w:rsidRDefault="00537F8C" w:rsidP="00537F8C">
      <w:pPr>
        <w:numPr>
          <w:ilvl w:val="0"/>
          <w:numId w:val="16"/>
        </w:numPr>
        <w:spacing w:line="333" w:lineRule="exact"/>
        <w:outlineLvl w:val="0"/>
        <w:rPr>
          <w:rFonts w:ascii="Century" w:hAnsi="Century"/>
          <w:sz w:val="21"/>
        </w:rPr>
      </w:pPr>
      <w:r w:rsidRPr="00096F91">
        <w:rPr>
          <w:rFonts w:ascii="Century" w:hAnsi="Century"/>
          <w:sz w:val="21"/>
        </w:rPr>
        <w:t>簡易課税事業者である補助事業者</w:t>
      </w:r>
    </w:p>
    <w:p w14:paraId="1FBDCE7C" w14:textId="77777777" w:rsidR="00537F8C" w:rsidRPr="00096F91" w:rsidRDefault="00537F8C" w:rsidP="00537F8C">
      <w:pPr>
        <w:ind w:left="360"/>
      </w:pPr>
    </w:p>
    <w:tbl>
      <w:tblPr>
        <w:tblW w:w="0" w:type="auto"/>
        <w:tblInd w:w="106" w:type="dxa"/>
        <w:tblLayout w:type="fixed"/>
        <w:tblCellMar>
          <w:left w:w="0" w:type="dxa"/>
          <w:right w:w="0" w:type="dxa"/>
        </w:tblCellMar>
        <w:tblLook w:val="0000" w:firstRow="0" w:lastRow="0" w:firstColumn="0" w:lastColumn="0" w:noHBand="0" w:noVBand="0"/>
      </w:tblPr>
      <w:tblGrid>
        <w:gridCol w:w="3078"/>
        <w:gridCol w:w="3192"/>
        <w:gridCol w:w="3192"/>
      </w:tblGrid>
      <w:tr w:rsidR="00537F8C" w:rsidRPr="00096F91" w14:paraId="5DC8A6B5" w14:textId="77777777" w:rsidTr="00537F8C">
        <w:tblPrEx>
          <w:tblCellMar>
            <w:top w:w="0" w:type="dxa"/>
            <w:left w:w="0" w:type="dxa"/>
            <w:bottom w:w="0" w:type="dxa"/>
            <w:right w:w="0" w:type="dxa"/>
          </w:tblCellMar>
        </w:tblPrEx>
        <w:tc>
          <w:tcPr>
            <w:tcW w:w="9462" w:type="dxa"/>
            <w:gridSpan w:val="3"/>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4FA7299D" w14:textId="77777777" w:rsidR="00537F8C" w:rsidRPr="00096F91" w:rsidRDefault="00537F8C" w:rsidP="00537F8C">
            <w:r w:rsidRPr="00096F91">
              <w:rPr>
                <w:rFonts w:ascii="ＭＳ ゴシック" w:eastAsia="ＭＳ ゴシック" w:hAnsi="ＭＳ ゴシック"/>
                <w:b/>
                <w:sz w:val="21"/>
              </w:rPr>
              <w:t>・（様式３）補助事業計画書（Ⅱ．経費明細表）右上の「税抜・税込」の選択区分</w:t>
            </w:r>
          </w:p>
          <w:p w14:paraId="5AF43936" w14:textId="77777777" w:rsidR="00537F8C" w:rsidRPr="00096F91" w:rsidRDefault="00537F8C" w:rsidP="00537F8C">
            <w:pPr>
              <w:rPr>
                <w:rFonts w:ascii="ＭＳ ゴシック" w:eastAsia="ＭＳ ゴシック" w:hAnsi="ＭＳ ゴシック"/>
                <w:b/>
                <w:sz w:val="21"/>
              </w:rPr>
            </w:pPr>
            <w:r w:rsidRPr="00096F91">
              <w:rPr>
                <w:rFonts w:ascii="ＭＳ ゴシック" w:eastAsia="ＭＳ ゴシック" w:hAnsi="ＭＳ ゴシック"/>
                <w:b/>
                <w:sz w:val="21"/>
              </w:rPr>
              <w:t>・（様式５）ふくしま小規模企業者等いきいき支援事業補助金交付申請書（６．消費税の適用に関</w:t>
            </w:r>
          </w:p>
          <w:p w14:paraId="6643A9E7" w14:textId="77777777" w:rsidR="00537F8C" w:rsidRPr="00096F91" w:rsidRDefault="00537F8C" w:rsidP="00537F8C">
            <w:pPr>
              <w:ind w:firstLineChars="100" w:firstLine="211"/>
            </w:pPr>
            <w:r w:rsidRPr="00096F91">
              <w:rPr>
                <w:rFonts w:ascii="ＭＳ ゴシック" w:eastAsia="ＭＳ ゴシック" w:hAnsi="ＭＳ ゴシック"/>
                <w:b/>
                <w:sz w:val="21"/>
              </w:rPr>
              <w:t>する事項）に記載の区分には、以下を確認のうえ、いずれかに必ず○を付けてください。</w:t>
            </w:r>
          </w:p>
          <w:p w14:paraId="4CD9E23A" w14:textId="77777777" w:rsidR="00537F8C" w:rsidRPr="00096F91" w:rsidRDefault="00537F8C" w:rsidP="00537F8C">
            <w:pPr>
              <w:jc w:val="left"/>
            </w:pPr>
          </w:p>
        </w:tc>
      </w:tr>
      <w:tr w:rsidR="00537F8C" w:rsidRPr="00096F91" w14:paraId="7433C0A5" w14:textId="77777777" w:rsidTr="00537F8C">
        <w:tblPrEx>
          <w:tblCellMar>
            <w:top w:w="0" w:type="dxa"/>
            <w:left w:w="0" w:type="dxa"/>
            <w:bottom w:w="0" w:type="dxa"/>
            <w:right w:w="0" w:type="dxa"/>
          </w:tblCellMar>
        </w:tblPrEx>
        <w:tc>
          <w:tcPr>
            <w:tcW w:w="307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75B04D36" w14:textId="77777777" w:rsidR="00537F8C" w:rsidRPr="00096F91" w:rsidRDefault="00537F8C" w:rsidP="00537F8C">
            <w:r w:rsidRPr="00096F91">
              <w:rPr>
                <w:rFonts w:ascii="ＭＳ ゴシック" w:eastAsia="ＭＳ ゴシック" w:hAnsi="ＭＳ ゴシック"/>
                <w:b/>
                <w:sz w:val="21"/>
              </w:rPr>
              <w:t>事業者の区分</w:t>
            </w:r>
          </w:p>
        </w:tc>
        <w:tc>
          <w:tcPr>
            <w:tcW w:w="3192"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078EFA32" w14:textId="77777777" w:rsidR="00537F8C" w:rsidRPr="00096F91" w:rsidRDefault="00537F8C" w:rsidP="00537F8C">
            <w:r w:rsidRPr="00096F91">
              <w:rPr>
                <w:rFonts w:ascii="ＭＳ ゴシック" w:eastAsia="ＭＳ ゴシック" w:hAnsi="ＭＳ ゴシック"/>
                <w:b/>
                <w:sz w:val="21"/>
              </w:rPr>
              <w:t>課税事業者</w:t>
            </w:r>
          </w:p>
        </w:tc>
        <w:tc>
          <w:tcPr>
            <w:tcW w:w="3192"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13210118" w14:textId="77777777" w:rsidR="00537F8C" w:rsidRPr="00096F91" w:rsidRDefault="00537F8C" w:rsidP="00537F8C">
            <w:r w:rsidRPr="00096F91">
              <w:rPr>
                <w:rFonts w:ascii="ＭＳ ゴシック" w:eastAsia="ＭＳ ゴシック" w:hAnsi="ＭＳ ゴシック"/>
                <w:b/>
                <w:sz w:val="21"/>
              </w:rPr>
              <w:t>免税・簡易課税事業者</w:t>
            </w:r>
          </w:p>
        </w:tc>
      </w:tr>
      <w:tr w:rsidR="00537F8C" w:rsidRPr="00096F91" w14:paraId="3FC2565E" w14:textId="77777777" w:rsidTr="00537F8C">
        <w:tblPrEx>
          <w:tblCellMar>
            <w:top w:w="0" w:type="dxa"/>
            <w:left w:w="0" w:type="dxa"/>
            <w:bottom w:w="0" w:type="dxa"/>
            <w:right w:w="0" w:type="dxa"/>
          </w:tblCellMar>
        </w:tblPrEx>
        <w:tc>
          <w:tcPr>
            <w:tcW w:w="3078" w:type="dxa"/>
            <w:tcBorders>
              <w:top w:val="single" w:sz="4" w:space="0" w:color="000000"/>
              <w:left w:val="single" w:sz="4" w:space="0" w:color="000000"/>
              <w:bottom w:val="single" w:sz="4" w:space="0" w:color="000000"/>
              <w:right w:val="single" w:sz="4" w:space="0" w:color="000000"/>
            </w:tcBorders>
            <w:shd w:val="solid" w:color="FFFF00" w:fill="auto"/>
            <w:tcMar>
              <w:left w:w="49" w:type="dxa"/>
              <w:right w:w="49" w:type="dxa"/>
            </w:tcMar>
          </w:tcPr>
          <w:p w14:paraId="00726C5C" w14:textId="77777777" w:rsidR="00537F8C" w:rsidRPr="00096F91" w:rsidRDefault="00537F8C" w:rsidP="00537F8C">
            <w:r w:rsidRPr="00096F91">
              <w:rPr>
                <w:rFonts w:ascii="ＭＳ ゴシック" w:eastAsia="ＭＳ ゴシック" w:hAnsi="ＭＳ ゴシック"/>
                <w:b/>
                <w:sz w:val="21"/>
              </w:rPr>
              <w:t>補助対象経費の記載</w:t>
            </w:r>
          </w:p>
        </w:tc>
        <w:tc>
          <w:tcPr>
            <w:tcW w:w="3192" w:type="dxa"/>
            <w:tcBorders>
              <w:top w:val="single" w:sz="4" w:space="0" w:color="000000"/>
              <w:left w:val="single" w:sz="4" w:space="0" w:color="000000"/>
              <w:bottom w:val="single" w:sz="4" w:space="0" w:color="000000"/>
              <w:right w:val="single" w:sz="4" w:space="0" w:color="000000"/>
            </w:tcBorders>
            <w:shd w:val="nil"/>
            <w:tcMar>
              <w:left w:w="49" w:type="dxa"/>
              <w:right w:w="49" w:type="dxa"/>
            </w:tcMar>
          </w:tcPr>
          <w:p w14:paraId="40B3C6FC" w14:textId="77777777" w:rsidR="00537F8C" w:rsidRPr="00096F91" w:rsidRDefault="00537F8C" w:rsidP="00537F8C">
            <w:r w:rsidRPr="00096F91">
              <w:rPr>
                <w:rFonts w:ascii="ＭＳ ゴシック" w:eastAsia="ＭＳ ゴシック" w:hAnsi="ＭＳ ゴシック"/>
                <w:b/>
                <w:sz w:val="21"/>
              </w:rPr>
              <w:t>「税抜」に○</w:t>
            </w:r>
          </w:p>
        </w:tc>
        <w:tc>
          <w:tcPr>
            <w:tcW w:w="3192" w:type="dxa"/>
            <w:tcBorders>
              <w:top w:val="single" w:sz="4" w:space="0" w:color="000000"/>
              <w:left w:val="single" w:sz="4" w:space="0" w:color="000000"/>
              <w:bottom w:val="single" w:sz="4" w:space="0" w:color="000000"/>
              <w:right w:val="single" w:sz="4" w:space="0" w:color="000000"/>
            </w:tcBorders>
            <w:shd w:val="nil"/>
            <w:tcMar>
              <w:left w:w="49" w:type="dxa"/>
              <w:right w:w="49" w:type="dxa"/>
            </w:tcMar>
          </w:tcPr>
          <w:p w14:paraId="4BE588EA" w14:textId="77777777" w:rsidR="00537F8C" w:rsidRPr="00096F91" w:rsidRDefault="00537F8C" w:rsidP="00537F8C">
            <w:r w:rsidRPr="00096F91">
              <w:rPr>
                <w:rFonts w:ascii="ＭＳ ゴシック" w:eastAsia="ＭＳ ゴシック" w:hAnsi="ＭＳ ゴシック"/>
                <w:b/>
                <w:sz w:val="21"/>
              </w:rPr>
              <w:t>「税込」に○が可能</w:t>
            </w:r>
          </w:p>
        </w:tc>
      </w:tr>
    </w:tbl>
    <w:p w14:paraId="1D783A6E" w14:textId="77777777" w:rsidR="00537F8C" w:rsidRPr="00096F91" w:rsidRDefault="00537F8C" w:rsidP="00537F8C">
      <w:pPr>
        <w:ind w:left="210" w:hanging="210"/>
      </w:pPr>
      <w:r w:rsidRPr="00096F91">
        <w:t>※複数小規模企業者等の連携による申請の場合には、連携する事業者に免税・簡易課税事業者がいる場合でも、税抜にて算定いただくようお願いいたします。</w:t>
      </w:r>
    </w:p>
    <w:p w14:paraId="28663F1E" w14:textId="77777777" w:rsidR="00537F8C" w:rsidRPr="00096F91" w:rsidRDefault="00537F8C" w:rsidP="00537F8C">
      <w:pPr>
        <w:ind w:left="210" w:hanging="210"/>
      </w:pPr>
    </w:p>
    <w:p w14:paraId="75901B5E" w14:textId="77777777" w:rsidR="00537F8C" w:rsidRPr="00096F91" w:rsidRDefault="00537F8C" w:rsidP="00537F8C">
      <w:pPr>
        <w:ind w:left="210" w:hanging="210"/>
      </w:pPr>
    </w:p>
    <w:p w14:paraId="3476CB34" w14:textId="77777777" w:rsidR="00537F8C" w:rsidRPr="00096F91" w:rsidRDefault="00A214A8" w:rsidP="00537F8C">
      <w:r w:rsidRPr="00096F91">
        <w:rPr>
          <w:rFonts w:ascii="ＭＳ ゴシック" w:eastAsia="ＭＳ ゴシック" w:hAnsi="ＭＳ ゴシック"/>
          <w:b/>
        </w:rPr>
        <w:t>【参考</w:t>
      </w:r>
      <w:r w:rsidR="00891623" w:rsidRPr="00096F91">
        <w:rPr>
          <w:rFonts w:ascii="ＭＳ ゴシック" w:eastAsia="ＭＳ ゴシック" w:hAnsi="ＭＳ ゴシック"/>
          <w:b/>
        </w:rPr>
        <w:t>５</w:t>
      </w:r>
      <w:r w:rsidR="00537F8C" w:rsidRPr="00096F91">
        <w:rPr>
          <w:rFonts w:ascii="ＭＳ ゴシック" w:eastAsia="ＭＳ ゴシック" w:hAnsi="ＭＳ ゴシック"/>
          <w:b/>
        </w:rPr>
        <w:t>】中小企業の会計に関する基本要領等について</w:t>
      </w:r>
    </w:p>
    <w:p w14:paraId="4C5E4CA7" w14:textId="77777777" w:rsidR="00537F8C" w:rsidRPr="00096F91" w:rsidRDefault="00537F8C" w:rsidP="00537F8C">
      <w:pPr>
        <w:ind w:left="241" w:hangingChars="100" w:hanging="241"/>
      </w:pPr>
      <w:r w:rsidRPr="00096F91">
        <w:t xml:space="preserve">　　中小企業の会計に関する基本要領（中小会計要領）は、中小企業の多様な実態に配慮　し、その成長に資するため、中小企業が会社法上の計算書類等を作成する際に、参照す　るための会計処理や注記等を示したものです。</w:t>
      </w:r>
    </w:p>
    <w:p w14:paraId="58AF7670" w14:textId="77777777" w:rsidR="00537F8C" w:rsidRPr="00096F91" w:rsidRDefault="00537F8C" w:rsidP="00537F8C">
      <w:pPr>
        <w:ind w:left="241" w:hangingChars="100" w:hanging="241"/>
      </w:pPr>
      <w:r w:rsidRPr="00096F91">
        <w:t xml:space="preserve">　　また、中小企業の会計に関する指針（中小指針）は、会計専門家が役員に入っている　会計参与設置会社が拠ることが適当とされているように、一定の水準を保った会計処理　を示したものです。</w:t>
      </w:r>
    </w:p>
    <w:p w14:paraId="5E5F835F" w14:textId="77777777" w:rsidR="00537F8C" w:rsidRPr="00096F91" w:rsidRDefault="00537F8C" w:rsidP="00537F8C">
      <w:r w:rsidRPr="00096F91">
        <w:t xml:space="preserve">　　※詳細については、中小企業庁ホームページを参照ください。</w:t>
      </w:r>
    </w:p>
    <w:p w14:paraId="113FC7CE" w14:textId="77777777" w:rsidR="00537F8C" w:rsidRPr="00096F91" w:rsidRDefault="00537F8C" w:rsidP="00537F8C">
      <w:r w:rsidRPr="00096F91">
        <w:t xml:space="preserve">　　　</w:t>
      </w:r>
      <w:hyperlink r:id="rId9" w:history="1">
        <w:r w:rsidRPr="00096F91">
          <w:rPr>
            <w:u w:val="single" w:color="000000"/>
          </w:rPr>
          <w:t>http://www.chusho.meti.go.jp/zaimu/youryou/index.htm</w:t>
        </w:r>
      </w:hyperlink>
      <w:r w:rsidRPr="00096F91">
        <w:t xml:space="preserve">　</w:t>
      </w:r>
    </w:p>
    <w:p w14:paraId="56E0D9B7" w14:textId="77777777" w:rsidR="00537F8C" w:rsidRPr="00096F91" w:rsidRDefault="00537F8C" w:rsidP="00537F8C"/>
    <w:p w14:paraId="0B0D1DF2" w14:textId="77777777" w:rsidR="00537F8C" w:rsidRPr="00096F91" w:rsidRDefault="00537F8C" w:rsidP="00537F8C">
      <w:pPr>
        <w:rPr>
          <w:rFonts w:hint="default"/>
        </w:rPr>
      </w:pPr>
    </w:p>
    <w:p w14:paraId="114285F0" w14:textId="77777777" w:rsidR="00537F8C" w:rsidRPr="00096F91" w:rsidRDefault="00537F8C" w:rsidP="00537F8C">
      <w:pPr>
        <w:rPr>
          <w:rFonts w:hint="default"/>
        </w:rPr>
      </w:pPr>
    </w:p>
    <w:p w14:paraId="4019046E" w14:textId="77777777" w:rsidR="00537F8C" w:rsidRPr="00096F91" w:rsidRDefault="00537F8C" w:rsidP="00537F8C">
      <w:pPr>
        <w:rPr>
          <w:rFonts w:hint="default"/>
        </w:rPr>
      </w:pPr>
    </w:p>
    <w:p w14:paraId="1ACBCB4D" w14:textId="77777777" w:rsidR="00537F8C" w:rsidRPr="00096F91" w:rsidRDefault="00537F8C" w:rsidP="00537F8C"/>
    <w:p w14:paraId="17430C90" w14:textId="77777777" w:rsidR="00537F8C" w:rsidRPr="00096F91" w:rsidRDefault="00537F8C" w:rsidP="00537F8C">
      <w:pPr>
        <w:ind w:firstLine="210"/>
      </w:pPr>
    </w:p>
    <w:p w14:paraId="02459DA6" w14:textId="77777777" w:rsidR="00537F8C" w:rsidRPr="00096F91" w:rsidRDefault="00537F8C" w:rsidP="00537F8C">
      <w:pPr>
        <w:ind w:firstLine="210"/>
      </w:pPr>
    </w:p>
    <w:p w14:paraId="43BD98A9" w14:textId="77777777" w:rsidR="00537F8C" w:rsidRPr="00096F91" w:rsidRDefault="00537F8C" w:rsidP="00537F8C">
      <w:pPr>
        <w:ind w:firstLine="210"/>
      </w:pPr>
    </w:p>
    <w:p w14:paraId="5B965D71" w14:textId="77777777" w:rsidR="00537F8C" w:rsidRPr="00096F91" w:rsidRDefault="00537F8C" w:rsidP="00537F8C">
      <w:pPr>
        <w:ind w:firstLine="210"/>
      </w:pPr>
    </w:p>
    <w:p w14:paraId="328BA4EC" w14:textId="77777777" w:rsidR="00537F8C" w:rsidRPr="00096F91" w:rsidRDefault="00537F8C" w:rsidP="00537F8C">
      <w:pPr>
        <w:ind w:firstLine="210"/>
      </w:pPr>
    </w:p>
    <w:p w14:paraId="3242C8A7" w14:textId="77777777" w:rsidR="00537F8C" w:rsidRPr="00096F91" w:rsidRDefault="00537F8C" w:rsidP="00537F8C">
      <w:r w:rsidRPr="00096F91">
        <w:rPr>
          <w:rFonts w:ascii="ＭＳ ゴシック" w:eastAsia="ＭＳ ゴシック" w:hAnsi="ＭＳ ゴシック"/>
          <w:b/>
        </w:rPr>
        <w:t xml:space="preserve">　Ⅳ．応募時提出資料</w:t>
      </w:r>
    </w:p>
    <w:p w14:paraId="47187D1E" w14:textId="77777777" w:rsidR="00537F8C" w:rsidRPr="00096F91" w:rsidRDefault="00537F8C" w:rsidP="00537F8C">
      <w:r w:rsidRPr="00096F91">
        <w:t xml:space="preserve">　（ご自身での確認のため、用意できた提出物の□に☑（チェック）を付けましょう）</w:t>
      </w:r>
    </w:p>
    <w:p w14:paraId="1184C88F" w14:textId="77777777" w:rsidR="00537F8C" w:rsidRPr="00096F91" w:rsidRDefault="00537F8C" w:rsidP="00537F8C"/>
    <w:tbl>
      <w:tblPr>
        <w:tblW w:w="0" w:type="auto"/>
        <w:tblInd w:w="409" w:type="dxa"/>
        <w:tblLayout w:type="fixed"/>
        <w:tblCellMar>
          <w:left w:w="0" w:type="dxa"/>
          <w:right w:w="0" w:type="dxa"/>
        </w:tblCellMar>
        <w:tblLook w:val="0000" w:firstRow="0" w:lastRow="0" w:firstColumn="0" w:lastColumn="0" w:noHBand="0" w:noVBand="0"/>
      </w:tblPr>
      <w:tblGrid>
        <w:gridCol w:w="1200"/>
        <w:gridCol w:w="3120"/>
        <w:gridCol w:w="1440"/>
        <w:gridCol w:w="3360"/>
      </w:tblGrid>
      <w:tr w:rsidR="00537F8C" w:rsidRPr="00096F91" w14:paraId="42C4D1C2" w14:textId="77777777" w:rsidTr="00B53480">
        <w:tblPrEx>
          <w:tblCellMar>
            <w:top w:w="0" w:type="dxa"/>
            <w:left w:w="0" w:type="dxa"/>
            <w:bottom w:w="0" w:type="dxa"/>
            <w:right w:w="0" w:type="dxa"/>
          </w:tblCellMar>
        </w:tblPrEx>
        <w:tc>
          <w:tcPr>
            <w:tcW w:w="1200" w:type="dxa"/>
            <w:tcBorders>
              <w:top w:val="single" w:sz="4" w:space="0" w:color="000000"/>
              <w:left w:val="single" w:sz="4" w:space="0" w:color="000000"/>
              <w:right w:val="single" w:sz="4" w:space="0" w:color="000000"/>
            </w:tcBorders>
            <w:tcMar>
              <w:left w:w="49" w:type="dxa"/>
              <w:right w:w="49" w:type="dxa"/>
            </w:tcMar>
          </w:tcPr>
          <w:p w14:paraId="2E0ED591" w14:textId="77777777" w:rsidR="00537F8C" w:rsidRPr="00096F91" w:rsidRDefault="00537F8C" w:rsidP="00537F8C"/>
          <w:p w14:paraId="0A23D753" w14:textId="77777777" w:rsidR="00537F8C" w:rsidRPr="00096F91" w:rsidRDefault="00537F8C" w:rsidP="00537F8C"/>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082EBF" w14:textId="77777777" w:rsidR="00537F8C" w:rsidRPr="00096F91" w:rsidRDefault="00537F8C" w:rsidP="00537F8C">
            <w:pPr>
              <w:jc w:val="center"/>
            </w:pPr>
            <w:r w:rsidRPr="00096F91">
              <w:t>提　出　物</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F61395" w14:textId="77777777" w:rsidR="00537F8C" w:rsidRPr="00096F91" w:rsidRDefault="00537F8C" w:rsidP="00537F8C">
            <w:pPr>
              <w:jc w:val="center"/>
            </w:pPr>
            <w:r w:rsidRPr="00096F91">
              <w:t>必要部数</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59E576" w14:textId="77777777" w:rsidR="00537F8C" w:rsidRPr="00096F91" w:rsidRDefault="00537F8C" w:rsidP="00537F8C">
            <w:pPr>
              <w:jc w:val="center"/>
            </w:pPr>
            <w:r w:rsidRPr="00096F91">
              <w:t>備　　考</w:t>
            </w:r>
          </w:p>
        </w:tc>
      </w:tr>
      <w:tr w:rsidR="00B53480" w:rsidRPr="00096F91" w14:paraId="18B6F2C2" w14:textId="77777777" w:rsidTr="00BE67D0">
        <w:tblPrEx>
          <w:tblCellMar>
            <w:top w:w="0" w:type="dxa"/>
            <w:left w:w="0" w:type="dxa"/>
            <w:bottom w:w="0" w:type="dxa"/>
            <w:right w:w="0" w:type="dxa"/>
          </w:tblCellMar>
        </w:tblPrEx>
        <w:trPr>
          <w:trHeight w:val="1975"/>
        </w:trPr>
        <w:tc>
          <w:tcPr>
            <w:tcW w:w="1200" w:type="dxa"/>
            <w:vMerge w:val="restart"/>
            <w:tcBorders>
              <w:left w:val="single" w:sz="4" w:space="0" w:color="000000"/>
              <w:bottom w:val="single" w:sz="4" w:space="0" w:color="auto"/>
              <w:right w:val="single" w:sz="4" w:space="0" w:color="auto"/>
            </w:tcBorders>
            <w:tcMar>
              <w:left w:w="49" w:type="dxa"/>
              <w:right w:w="49" w:type="dxa"/>
            </w:tcMar>
          </w:tcPr>
          <w:p w14:paraId="13AFE874" w14:textId="77777777" w:rsidR="00B53480" w:rsidRPr="00096F91" w:rsidRDefault="00B53480" w:rsidP="00537F8C">
            <w:r w:rsidRPr="00096F91">
              <w:t>応募者</w:t>
            </w:r>
          </w:p>
          <w:p w14:paraId="5E756FF9" w14:textId="77777777" w:rsidR="00B53480" w:rsidRPr="00096F91" w:rsidRDefault="00B53480" w:rsidP="00537F8C">
            <w:r w:rsidRPr="00096F91">
              <w:t>全員</w:t>
            </w:r>
          </w:p>
          <w:p w14:paraId="5A558862" w14:textId="77777777" w:rsidR="00B53480" w:rsidRPr="00096F91" w:rsidRDefault="00B53480" w:rsidP="00537F8C"/>
          <w:p w14:paraId="1E5E0B25" w14:textId="77777777" w:rsidR="00B53480" w:rsidRPr="00096F91" w:rsidRDefault="00B53480" w:rsidP="00537F8C"/>
          <w:p w14:paraId="18DE415E" w14:textId="77777777" w:rsidR="00B53480" w:rsidRPr="00096F91" w:rsidRDefault="00B53480" w:rsidP="00537F8C"/>
          <w:p w14:paraId="217E6C19" w14:textId="77777777" w:rsidR="00B53480" w:rsidRPr="00096F91" w:rsidRDefault="00B53480" w:rsidP="00537F8C"/>
          <w:p w14:paraId="0A05B05C" w14:textId="77777777" w:rsidR="00B53480" w:rsidRPr="00096F91" w:rsidRDefault="00B53480" w:rsidP="00537F8C"/>
          <w:p w14:paraId="174B7285" w14:textId="77777777" w:rsidR="00B53480" w:rsidRPr="00096F91" w:rsidRDefault="00B53480" w:rsidP="00537F8C"/>
          <w:p w14:paraId="44751B87" w14:textId="77777777" w:rsidR="00B53480" w:rsidRPr="00096F91" w:rsidRDefault="00B53480" w:rsidP="00537F8C"/>
          <w:p w14:paraId="5BADE142" w14:textId="77777777" w:rsidR="00B53480" w:rsidRPr="00096F91" w:rsidRDefault="00B53480" w:rsidP="00537F8C"/>
          <w:p w14:paraId="38A78B4D" w14:textId="77777777" w:rsidR="00B53480" w:rsidRPr="00096F91" w:rsidRDefault="00B53480" w:rsidP="00537F8C"/>
          <w:p w14:paraId="0E97D926" w14:textId="77777777" w:rsidR="00B53480" w:rsidRPr="00096F91" w:rsidRDefault="00B53480" w:rsidP="00537F8C"/>
          <w:p w14:paraId="727247EA" w14:textId="77777777" w:rsidR="00B53480" w:rsidRPr="00096F91" w:rsidRDefault="00B53480" w:rsidP="00537F8C"/>
          <w:p w14:paraId="253DD64B" w14:textId="77777777" w:rsidR="00B53480" w:rsidRPr="00096F91" w:rsidRDefault="00B53480" w:rsidP="00537F8C"/>
          <w:p w14:paraId="5052BF81" w14:textId="77777777" w:rsidR="00B53480" w:rsidRPr="00096F91" w:rsidRDefault="00B53480" w:rsidP="00537F8C"/>
          <w:p w14:paraId="1189A3EA" w14:textId="77777777" w:rsidR="00B53480" w:rsidRPr="00096F91" w:rsidRDefault="00B53480" w:rsidP="00537F8C"/>
          <w:p w14:paraId="6861F8A2" w14:textId="77777777" w:rsidR="00B53480" w:rsidRPr="00096F91" w:rsidRDefault="00B53480" w:rsidP="00537F8C"/>
          <w:p w14:paraId="118C5AA3" w14:textId="77777777" w:rsidR="00B53480" w:rsidRPr="00096F91" w:rsidRDefault="00B53480" w:rsidP="00537F8C"/>
          <w:p w14:paraId="507DD563" w14:textId="77777777" w:rsidR="00B53480" w:rsidRPr="00096F91" w:rsidRDefault="00B53480" w:rsidP="00537F8C"/>
          <w:p w14:paraId="06701D52" w14:textId="77777777" w:rsidR="00B53480" w:rsidRPr="00096F91" w:rsidRDefault="00B53480" w:rsidP="00537F8C"/>
          <w:p w14:paraId="16218AEA" w14:textId="77777777" w:rsidR="00B53480" w:rsidRPr="00096F91" w:rsidRDefault="00B53480" w:rsidP="00537F8C"/>
          <w:p w14:paraId="1FDAE85C" w14:textId="77777777" w:rsidR="00B53480" w:rsidRPr="00096F91" w:rsidRDefault="00B53480" w:rsidP="00537F8C"/>
          <w:p w14:paraId="2C10D17D" w14:textId="77777777" w:rsidR="00B53480" w:rsidRPr="00096F91" w:rsidRDefault="00B53480" w:rsidP="00537F8C"/>
          <w:p w14:paraId="1C416781" w14:textId="77777777" w:rsidR="00B53480" w:rsidRPr="00096F91" w:rsidRDefault="00B53480" w:rsidP="00537F8C"/>
          <w:p w14:paraId="142C7118" w14:textId="77777777" w:rsidR="00B53480" w:rsidRPr="00096F91" w:rsidRDefault="00B53480" w:rsidP="00537F8C"/>
          <w:p w14:paraId="07FB6629" w14:textId="77777777" w:rsidR="00B53480" w:rsidRPr="00096F91" w:rsidRDefault="00B53480" w:rsidP="00537F8C"/>
          <w:p w14:paraId="528AEE76" w14:textId="77777777" w:rsidR="00B53480" w:rsidRPr="00096F91" w:rsidRDefault="00B53480" w:rsidP="00537F8C"/>
          <w:p w14:paraId="36EB0E38" w14:textId="77777777" w:rsidR="00B53480" w:rsidRPr="00096F91" w:rsidRDefault="00B53480" w:rsidP="00537F8C"/>
          <w:p w14:paraId="728D3CA7" w14:textId="77777777" w:rsidR="00B53480" w:rsidRPr="00096F91" w:rsidRDefault="00B53480" w:rsidP="00537F8C"/>
          <w:p w14:paraId="2F5CC95B" w14:textId="77777777" w:rsidR="00B53480" w:rsidRPr="00096F91" w:rsidRDefault="00B53480" w:rsidP="00537F8C"/>
          <w:p w14:paraId="15A5771C" w14:textId="77777777" w:rsidR="00B53480" w:rsidRPr="00096F91" w:rsidRDefault="00B53480" w:rsidP="00B53480">
            <w:pPr>
              <w:rPr>
                <w:rFonts w:hint="default"/>
              </w:rPr>
            </w:pPr>
          </w:p>
          <w:p w14:paraId="07D738DA" w14:textId="77777777" w:rsidR="00B53480" w:rsidRPr="00096F91" w:rsidRDefault="00B53480" w:rsidP="00B53480">
            <w:pPr>
              <w:rPr>
                <w:rFonts w:hint="default"/>
              </w:rPr>
            </w:pPr>
          </w:p>
          <w:p w14:paraId="66ACC834" w14:textId="77777777" w:rsidR="00B53480" w:rsidRPr="00096F91" w:rsidRDefault="00B53480" w:rsidP="00B53480">
            <w:pPr>
              <w:rPr>
                <w:rFonts w:hint="default"/>
              </w:rPr>
            </w:pPr>
          </w:p>
          <w:p w14:paraId="0D8957E6" w14:textId="77777777" w:rsidR="00B53480" w:rsidRPr="00096F91" w:rsidRDefault="00B53480" w:rsidP="00B53480">
            <w:pPr>
              <w:rPr>
                <w:rFonts w:hint="default"/>
              </w:rPr>
            </w:pPr>
          </w:p>
          <w:p w14:paraId="68FDC055" w14:textId="77777777" w:rsidR="00B53480" w:rsidRPr="00096F91" w:rsidRDefault="00B53480" w:rsidP="00B53480">
            <w:pPr>
              <w:rPr>
                <w:rFonts w:hint="default"/>
              </w:rPr>
            </w:pPr>
          </w:p>
          <w:p w14:paraId="69C87C68" w14:textId="77777777" w:rsidR="00B53480" w:rsidRPr="00096F91" w:rsidRDefault="00B53480" w:rsidP="00B53480">
            <w:pPr>
              <w:rPr>
                <w:rFonts w:hint="default"/>
              </w:rPr>
            </w:pPr>
          </w:p>
          <w:p w14:paraId="4B598177" w14:textId="77777777" w:rsidR="00B53480" w:rsidRPr="00096F91" w:rsidRDefault="00B53480" w:rsidP="00B53480">
            <w:pPr>
              <w:rPr>
                <w:rFonts w:hint="default"/>
              </w:rPr>
            </w:pPr>
          </w:p>
          <w:p w14:paraId="43C88A59" w14:textId="77777777" w:rsidR="00B53480" w:rsidRPr="00096F91" w:rsidRDefault="00B53480" w:rsidP="00B53480">
            <w:pPr>
              <w:rPr>
                <w:rFonts w:hint="default"/>
              </w:rPr>
            </w:pPr>
          </w:p>
          <w:p w14:paraId="7F70432F" w14:textId="77777777" w:rsidR="00B53480" w:rsidRPr="00096F91" w:rsidRDefault="00B53480" w:rsidP="00B53480">
            <w:pPr>
              <w:rPr>
                <w:rFonts w:hint="default"/>
              </w:rPr>
            </w:pPr>
          </w:p>
          <w:p w14:paraId="10CE4D86" w14:textId="77777777" w:rsidR="00B53480" w:rsidRPr="00096F91" w:rsidRDefault="00B53480" w:rsidP="00B53480">
            <w:pPr>
              <w:rPr>
                <w:rFonts w:hint="default"/>
              </w:rPr>
            </w:pPr>
          </w:p>
          <w:p w14:paraId="5580D370" w14:textId="77777777" w:rsidR="00B53480" w:rsidRPr="00096F91" w:rsidRDefault="00B53480" w:rsidP="00B53480">
            <w:pPr>
              <w:rPr>
                <w:rFonts w:hint="default"/>
              </w:rPr>
            </w:pPr>
          </w:p>
          <w:p w14:paraId="4A3C4DA6" w14:textId="77777777" w:rsidR="00B53480" w:rsidRPr="00096F91" w:rsidRDefault="00B53480" w:rsidP="00B53480">
            <w:pPr>
              <w:rPr>
                <w:rFonts w:hint="default"/>
              </w:rPr>
            </w:pPr>
          </w:p>
          <w:p w14:paraId="067BAA9B" w14:textId="77777777" w:rsidR="00B53480" w:rsidRPr="00096F91" w:rsidRDefault="00B53480" w:rsidP="00B53480">
            <w:pPr>
              <w:rPr>
                <w:rFonts w:hint="default"/>
              </w:rPr>
            </w:pPr>
          </w:p>
          <w:p w14:paraId="514CB2DB" w14:textId="77777777" w:rsidR="00B53480" w:rsidRPr="00096F91" w:rsidRDefault="00B53480" w:rsidP="00B53480">
            <w:pPr>
              <w:rPr>
                <w:rFonts w:hint="default"/>
              </w:rPr>
            </w:pPr>
          </w:p>
          <w:p w14:paraId="06765E65" w14:textId="77777777" w:rsidR="00B53480" w:rsidRPr="00096F91" w:rsidRDefault="00B53480" w:rsidP="00B53480">
            <w:pPr>
              <w:rPr>
                <w:rFonts w:hint="default"/>
              </w:rPr>
            </w:pPr>
          </w:p>
          <w:p w14:paraId="060FEC36" w14:textId="77777777" w:rsidR="00B53480" w:rsidRPr="00096F91" w:rsidRDefault="00B53480" w:rsidP="00B53480">
            <w:pPr>
              <w:rPr>
                <w:rFonts w:hint="default"/>
              </w:rPr>
            </w:pPr>
          </w:p>
          <w:p w14:paraId="2BE58AD7" w14:textId="77777777" w:rsidR="00B53480" w:rsidRPr="00096F91" w:rsidRDefault="00B53480" w:rsidP="00B53480">
            <w:pPr>
              <w:rPr>
                <w:rFonts w:hint="default"/>
              </w:rPr>
            </w:pPr>
          </w:p>
          <w:p w14:paraId="200C2EED" w14:textId="77777777" w:rsidR="00B53480" w:rsidRPr="00096F91" w:rsidRDefault="00B53480" w:rsidP="00B53480">
            <w:pPr>
              <w:rPr>
                <w:rFonts w:hint="default"/>
              </w:rPr>
            </w:pPr>
          </w:p>
          <w:p w14:paraId="0E710541" w14:textId="77777777" w:rsidR="00B53480" w:rsidRPr="00096F91" w:rsidRDefault="00B53480" w:rsidP="00B53480">
            <w:pPr>
              <w:rPr>
                <w:rFonts w:hint="default"/>
              </w:rPr>
            </w:pPr>
          </w:p>
          <w:p w14:paraId="20E34936" w14:textId="77777777" w:rsidR="00B53480" w:rsidRPr="00096F91" w:rsidRDefault="00B53480" w:rsidP="00B53480">
            <w:pPr>
              <w:rPr>
                <w:rFonts w:hint="default"/>
              </w:rPr>
            </w:pPr>
          </w:p>
          <w:p w14:paraId="4A7C51BE" w14:textId="77777777" w:rsidR="00B53480" w:rsidRPr="00096F91" w:rsidRDefault="00B53480" w:rsidP="00B53480">
            <w:pPr>
              <w:rPr>
                <w:rFonts w:hint="default"/>
              </w:rPr>
            </w:pPr>
          </w:p>
          <w:p w14:paraId="1E58B78C" w14:textId="77777777" w:rsidR="00B53480" w:rsidRPr="00096F91" w:rsidRDefault="00B53480" w:rsidP="00B53480">
            <w:pPr>
              <w:rPr>
                <w:rFonts w:hint="default"/>
              </w:rPr>
            </w:pPr>
          </w:p>
          <w:p w14:paraId="4C864150" w14:textId="77777777" w:rsidR="00B53480" w:rsidRPr="00096F91" w:rsidRDefault="00B53480" w:rsidP="00B53480">
            <w:pPr>
              <w:rPr>
                <w:rFonts w:hint="default"/>
              </w:rPr>
            </w:pPr>
          </w:p>
          <w:p w14:paraId="55847087" w14:textId="77777777" w:rsidR="00B53480" w:rsidRPr="00096F91" w:rsidRDefault="00B53480" w:rsidP="00B53480">
            <w:pPr>
              <w:rPr>
                <w:rFonts w:hint="default"/>
              </w:rPr>
            </w:pPr>
          </w:p>
          <w:p w14:paraId="54DDDC69" w14:textId="77777777" w:rsidR="00B53480" w:rsidRPr="00096F91" w:rsidRDefault="00B53480" w:rsidP="00B53480">
            <w:pPr>
              <w:rPr>
                <w:rFonts w:hint="default"/>
              </w:rPr>
            </w:pPr>
          </w:p>
          <w:p w14:paraId="5E5D7B2A" w14:textId="77777777" w:rsidR="00B53480" w:rsidRPr="00096F91" w:rsidRDefault="00B53480" w:rsidP="00B53480">
            <w:pPr>
              <w:rPr>
                <w:rFonts w:hint="default"/>
              </w:rPr>
            </w:pPr>
          </w:p>
          <w:p w14:paraId="434ADDFD" w14:textId="77777777" w:rsidR="00B53480" w:rsidRPr="00096F91" w:rsidRDefault="00B53480" w:rsidP="00B53480">
            <w:pPr>
              <w:rPr>
                <w:rFonts w:hint="default"/>
              </w:rPr>
            </w:pPr>
          </w:p>
          <w:p w14:paraId="2A3303AF" w14:textId="77777777" w:rsidR="00B53480" w:rsidRPr="00096F91" w:rsidRDefault="00B53480" w:rsidP="00B53480">
            <w:pPr>
              <w:rPr>
                <w:rFonts w:hint="default"/>
              </w:rPr>
            </w:pPr>
          </w:p>
          <w:p w14:paraId="02212313" w14:textId="77777777" w:rsidR="00B53480" w:rsidRPr="00096F91" w:rsidRDefault="00B53480" w:rsidP="00B53480">
            <w:pPr>
              <w:rPr>
                <w:rFonts w:hint="default"/>
              </w:rPr>
            </w:pPr>
          </w:p>
          <w:p w14:paraId="4C4B42DA" w14:textId="77777777" w:rsidR="00B53480" w:rsidRPr="00096F91" w:rsidRDefault="00B53480" w:rsidP="00B53480">
            <w:pPr>
              <w:rPr>
                <w:rFonts w:hint="default"/>
              </w:rPr>
            </w:pPr>
          </w:p>
          <w:p w14:paraId="7E5092D0" w14:textId="77777777" w:rsidR="00B53480" w:rsidRPr="00096F91" w:rsidRDefault="00B53480" w:rsidP="00B53480">
            <w:pPr>
              <w:rPr>
                <w:rFonts w:hint="default"/>
              </w:rPr>
            </w:pPr>
          </w:p>
          <w:p w14:paraId="741D42CD" w14:textId="77777777" w:rsidR="00B53480" w:rsidRPr="00096F91" w:rsidRDefault="00B53480" w:rsidP="00B53480">
            <w:pPr>
              <w:rPr>
                <w:rFonts w:hint="default"/>
              </w:rPr>
            </w:pPr>
          </w:p>
          <w:p w14:paraId="21989B73" w14:textId="77777777" w:rsidR="00B53480" w:rsidRPr="00096F91" w:rsidRDefault="00B53480" w:rsidP="00B53480">
            <w:pPr>
              <w:rPr>
                <w:rFonts w:hint="default"/>
              </w:rPr>
            </w:pPr>
          </w:p>
          <w:p w14:paraId="769050AF" w14:textId="77777777" w:rsidR="00B53480" w:rsidRPr="00096F91" w:rsidRDefault="00B53480" w:rsidP="00B53480">
            <w:pPr>
              <w:rPr>
                <w:rFonts w:hint="default"/>
              </w:rPr>
            </w:pPr>
          </w:p>
          <w:p w14:paraId="19743579" w14:textId="77777777" w:rsidR="00B53480" w:rsidRPr="00096F91" w:rsidRDefault="00B53480" w:rsidP="00B53480">
            <w:pPr>
              <w:rPr>
                <w:rFonts w:hint="default"/>
              </w:rPr>
            </w:pPr>
          </w:p>
          <w:p w14:paraId="1A342C04" w14:textId="77777777" w:rsidR="00B53480" w:rsidRPr="00096F91" w:rsidRDefault="00B53480" w:rsidP="00B53480">
            <w:pPr>
              <w:rPr>
                <w:rFonts w:hint="default"/>
              </w:rPr>
            </w:pPr>
          </w:p>
          <w:p w14:paraId="5E894CC0" w14:textId="77777777" w:rsidR="00B53480" w:rsidRPr="00096F91" w:rsidRDefault="00B53480" w:rsidP="00B53480">
            <w:pPr>
              <w:rPr>
                <w:rFonts w:hint="default"/>
              </w:rPr>
            </w:pPr>
          </w:p>
          <w:p w14:paraId="54523D89" w14:textId="77777777" w:rsidR="00B53480" w:rsidRPr="00096F91" w:rsidRDefault="00B53480" w:rsidP="00B53480">
            <w:pPr>
              <w:rPr>
                <w:rFonts w:hint="default"/>
              </w:rPr>
            </w:pPr>
          </w:p>
          <w:p w14:paraId="720F9E29" w14:textId="77777777" w:rsidR="00B53480" w:rsidRPr="00096F91" w:rsidRDefault="00B53480" w:rsidP="00B53480">
            <w:pPr>
              <w:rPr>
                <w:rFonts w:hint="default"/>
              </w:rPr>
            </w:pPr>
          </w:p>
          <w:p w14:paraId="5C339297" w14:textId="77777777" w:rsidR="00B53480" w:rsidRPr="00096F91" w:rsidRDefault="00B53480" w:rsidP="00B53480">
            <w:pPr>
              <w:rPr>
                <w:rFonts w:hint="default"/>
              </w:rPr>
            </w:pPr>
          </w:p>
          <w:p w14:paraId="418B82E5" w14:textId="77777777" w:rsidR="00B53480" w:rsidRPr="00096F91" w:rsidRDefault="00B53480" w:rsidP="00B53480">
            <w:pPr>
              <w:rPr>
                <w:rFonts w:hint="default"/>
              </w:rPr>
            </w:pPr>
          </w:p>
          <w:p w14:paraId="20297571" w14:textId="77777777" w:rsidR="00B53480" w:rsidRPr="00096F91" w:rsidRDefault="00B53480" w:rsidP="00B53480">
            <w:pPr>
              <w:rPr>
                <w:rFonts w:hint="default"/>
              </w:rPr>
            </w:pPr>
          </w:p>
          <w:p w14:paraId="718B3941" w14:textId="77777777" w:rsidR="00B53480" w:rsidRPr="00096F91" w:rsidRDefault="00B53480" w:rsidP="00B53480">
            <w:pPr>
              <w:rPr>
                <w:rFonts w:hint="default"/>
              </w:rPr>
            </w:pPr>
          </w:p>
          <w:p w14:paraId="05205E37" w14:textId="77777777" w:rsidR="00B53480" w:rsidRPr="00096F91" w:rsidRDefault="00B53480" w:rsidP="00B53480">
            <w:pPr>
              <w:rPr>
                <w:rFonts w:hint="default"/>
              </w:rPr>
            </w:pPr>
          </w:p>
          <w:p w14:paraId="45CB112A" w14:textId="77777777" w:rsidR="00B53480" w:rsidRPr="00096F91" w:rsidRDefault="00B53480" w:rsidP="00B53480">
            <w:pPr>
              <w:rPr>
                <w:rFonts w:hint="default"/>
              </w:rPr>
            </w:pPr>
          </w:p>
          <w:p w14:paraId="1A5E400B" w14:textId="77777777" w:rsidR="00B53480" w:rsidRPr="00096F91" w:rsidRDefault="00B53480" w:rsidP="00B53480">
            <w:pPr>
              <w:rPr>
                <w:rFonts w:hint="default"/>
              </w:rPr>
            </w:pPr>
          </w:p>
          <w:p w14:paraId="2CCB99EC" w14:textId="77777777" w:rsidR="00B53480" w:rsidRPr="00096F91" w:rsidRDefault="00B53480" w:rsidP="00B53480">
            <w:pPr>
              <w:rPr>
                <w:rFonts w:hint="default"/>
              </w:rPr>
            </w:pPr>
          </w:p>
          <w:p w14:paraId="19DCC7DB" w14:textId="77777777" w:rsidR="00B53480" w:rsidRPr="00096F91" w:rsidRDefault="00B53480" w:rsidP="00B53480">
            <w:pPr>
              <w:rPr>
                <w:rFonts w:hint="default"/>
              </w:rPr>
            </w:pPr>
          </w:p>
          <w:p w14:paraId="45EBDD39" w14:textId="77777777" w:rsidR="00B53480" w:rsidRPr="00096F91" w:rsidRDefault="00B53480" w:rsidP="00B53480">
            <w:pPr>
              <w:rPr>
                <w:rFonts w:hint="default"/>
              </w:rPr>
            </w:pPr>
          </w:p>
          <w:p w14:paraId="0492A42F" w14:textId="77777777" w:rsidR="00B53480" w:rsidRPr="00096F91" w:rsidRDefault="00B53480" w:rsidP="00B53480">
            <w:pPr>
              <w:rPr>
                <w:rFonts w:hint="default"/>
              </w:rPr>
            </w:pPr>
          </w:p>
          <w:p w14:paraId="08B155B3" w14:textId="77777777" w:rsidR="00B53480" w:rsidRPr="00096F91" w:rsidRDefault="00B53480" w:rsidP="00B53480">
            <w:pPr>
              <w:rPr>
                <w:rFonts w:hint="default"/>
              </w:rPr>
            </w:pPr>
          </w:p>
          <w:p w14:paraId="16317777" w14:textId="77777777" w:rsidR="00B53480" w:rsidRPr="00096F91" w:rsidRDefault="00B53480" w:rsidP="00B53480">
            <w:pPr>
              <w:rPr>
                <w:rFonts w:hint="default"/>
              </w:rPr>
            </w:pPr>
          </w:p>
          <w:p w14:paraId="02C0D5FE" w14:textId="77777777" w:rsidR="00B53480" w:rsidRPr="00096F91" w:rsidRDefault="00B53480" w:rsidP="00B53480">
            <w:pPr>
              <w:rPr>
                <w:rFonts w:hint="default"/>
              </w:rPr>
            </w:pPr>
          </w:p>
          <w:p w14:paraId="3ADE28DF" w14:textId="77777777" w:rsidR="00B53480" w:rsidRPr="00096F91" w:rsidRDefault="00B53480" w:rsidP="00B53480">
            <w:pPr>
              <w:rPr>
                <w:rFonts w:hint="default"/>
              </w:rPr>
            </w:pPr>
          </w:p>
          <w:p w14:paraId="77D2C44F" w14:textId="77777777" w:rsidR="00B53480" w:rsidRPr="00096F91" w:rsidRDefault="00B53480" w:rsidP="00B53480">
            <w:pPr>
              <w:rPr>
                <w:rFonts w:hint="default"/>
              </w:rPr>
            </w:pPr>
          </w:p>
          <w:p w14:paraId="6BC1FE9C"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0C51A6E1" w14:textId="77777777" w:rsidR="00B53480" w:rsidRPr="00096F91" w:rsidRDefault="00B53480" w:rsidP="00537F8C">
            <w:r w:rsidRPr="00096F91">
              <w:t>□①ふくしま小規模企業者</w:t>
            </w:r>
          </w:p>
          <w:p w14:paraId="337BB11F" w14:textId="77777777" w:rsidR="00B53480" w:rsidRPr="00096F91" w:rsidRDefault="00B53480" w:rsidP="00537F8C">
            <w:r w:rsidRPr="00096F91">
              <w:t xml:space="preserve">　　等いきいき支援事業</w:t>
            </w:r>
          </w:p>
          <w:p w14:paraId="2B46D29F" w14:textId="77777777" w:rsidR="00B53480" w:rsidRPr="00096F91" w:rsidRDefault="00B53480" w:rsidP="00537F8C">
            <w:r w:rsidRPr="00096F91">
              <w:t xml:space="preserve">　　（商店街枠）補助金に</w:t>
            </w:r>
          </w:p>
          <w:p w14:paraId="570AE7DD" w14:textId="77777777" w:rsidR="00B53480" w:rsidRPr="00096F91" w:rsidRDefault="00B53480" w:rsidP="00537F8C">
            <w:r w:rsidRPr="00096F91">
              <w:t xml:space="preserve">　　係る申請書（様式１－</w:t>
            </w:r>
          </w:p>
          <w:p w14:paraId="586DFBC6" w14:textId="77777777" w:rsidR="00B53480" w:rsidRPr="00096F91" w:rsidRDefault="00B53480" w:rsidP="00537F8C">
            <w:r w:rsidRPr="00096F91">
              <w:t xml:space="preserve">　　１、または１－２）</w:t>
            </w:r>
          </w:p>
          <w:p w14:paraId="0E60C9C1" w14:textId="77777777" w:rsidR="00B53480" w:rsidRPr="00096F91" w:rsidRDefault="00B53480" w:rsidP="00537F8C">
            <w:r w:rsidRPr="00096F91">
              <w:t xml:space="preserve">　　　　　　　　</w:t>
            </w:r>
            <w:r w:rsidRPr="00096F91">
              <w:rPr>
                <w:rFonts w:ascii="ＭＳ ゴシック" w:eastAsia="ＭＳ ゴシック" w:hAnsi="ＭＳ ゴシック"/>
              </w:rPr>
              <w:t>【必須】</w:t>
            </w:r>
          </w:p>
          <w:p w14:paraId="32289707" w14:textId="77777777" w:rsidR="00B53480" w:rsidRPr="00096F91" w:rsidRDefault="00B53480" w:rsidP="00537F8C"/>
          <w:p w14:paraId="5A36BDEF" w14:textId="77777777" w:rsidR="00B53480" w:rsidRPr="00096F91" w:rsidRDefault="00B53480" w:rsidP="00537F8C"/>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21643A" w14:textId="77777777" w:rsidR="00B53480" w:rsidRPr="00096F91" w:rsidRDefault="00B53480" w:rsidP="00537F8C">
            <w:r w:rsidRPr="00096F91">
              <w:t xml:space="preserve"> 原本１部</w:t>
            </w:r>
          </w:p>
          <w:p w14:paraId="790EB5D8" w14:textId="77777777" w:rsidR="00B53480" w:rsidRPr="00096F91" w:rsidRDefault="00B53480" w:rsidP="00537F8C"/>
          <w:p w14:paraId="44632930" w14:textId="77777777" w:rsidR="00B53480" w:rsidRPr="00096F91" w:rsidRDefault="00B53480" w:rsidP="00537F8C"/>
          <w:p w14:paraId="2B2FF646" w14:textId="77777777" w:rsidR="00B53480" w:rsidRPr="00096F91" w:rsidRDefault="00B53480" w:rsidP="00537F8C"/>
          <w:p w14:paraId="6A079B1E" w14:textId="77777777" w:rsidR="00B53480" w:rsidRPr="00096F91" w:rsidRDefault="00B53480" w:rsidP="00537F8C"/>
          <w:p w14:paraId="40D6B6E0" w14:textId="77777777" w:rsidR="00B53480" w:rsidRPr="00096F91" w:rsidRDefault="00B53480" w:rsidP="00537F8C"/>
          <w:p w14:paraId="08327536" w14:textId="77777777" w:rsidR="00B53480" w:rsidRPr="00096F91" w:rsidRDefault="00B53480" w:rsidP="00537F8C"/>
          <w:p w14:paraId="12C7572F" w14:textId="77777777" w:rsidR="00B53480" w:rsidRPr="00096F91" w:rsidRDefault="00B53480" w:rsidP="00537F8C"/>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687341" w14:textId="77777777" w:rsidR="00B53480" w:rsidRPr="00096F91" w:rsidRDefault="00B53480" w:rsidP="00537F8C">
            <w:r w:rsidRPr="00096F91">
              <w:t>◇商店街等による単独申請の</w:t>
            </w:r>
          </w:p>
          <w:p w14:paraId="361A3B89" w14:textId="77777777" w:rsidR="00B53480" w:rsidRPr="00096F91" w:rsidRDefault="00B53480" w:rsidP="00537F8C">
            <w:r w:rsidRPr="00096F91">
              <w:t xml:space="preserve">　場合は、「様式１-１」を提</w:t>
            </w:r>
          </w:p>
          <w:p w14:paraId="276AD615" w14:textId="77777777" w:rsidR="00B53480" w:rsidRPr="00096F91" w:rsidRDefault="00B53480" w:rsidP="00537F8C">
            <w:r w:rsidRPr="00096F91">
              <w:t xml:space="preserve">　出してください。</w:t>
            </w:r>
          </w:p>
          <w:p w14:paraId="48A398E7" w14:textId="77777777" w:rsidR="00B53480" w:rsidRPr="00096F91" w:rsidRDefault="00B53480" w:rsidP="00537F8C">
            <w:r w:rsidRPr="00096F91">
              <w:t>◇複数の小規模企業者等の連</w:t>
            </w:r>
          </w:p>
          <w:p w14:paraId="472DB560" w14:textId="77777777" w:rsidR="00B53480" w:rsidRPr="00096F91" w:rsidRDefault="00B53480" w:rsidP="00537F8C">
            <w:pPr>
              <w:ind w:firstLineChars="100" w:firstLine="241"/>
            </w:pPr>
            <w:r w:rsidRPr="00096F91">
              <w:t>携による申請の場合は、「様</w:t>
            </w:r>
          </w:p>
          <w:p w14:paraId="3F940D73" w14:textId="77777777" w:rsidR="00B53480" w:rsidRPr="00096F91" w:rsidRDefault="00B53480" w:rsidP="00537F8C">
            <w:r w:rsidRPr="00096F91">
              <w:t xml:space="preserve">　式１－２及　び「連携によ</w:t>
            </w:r>
          </w:p>
          <w:p w14:paraId="2DD4CBFF" w14:textId="77777777" w:rsidR="00B53480" w:rsidRPr="00096F91" w:rsidRDefault="00B53480" w:rsidP="00537F8C">
            <w:r w:rsidRPr="00096F91">
              <w:t xml:space="preserve">　る申請／連携申請者一覧</w:t>
            </w:r>
          </w:p>
          <w:p w14:paraId="57A2B998" w14:textId="77777777" w:rsidR="00B53480" w:rsidRPr="00096F91" w:rsidRDefault="00B53480" w:rsidP="00537F8C">
            <w:r w:rsidRPr="00096F91">
              <w:t xml:space="preserve">　表」を提出してください。</w:t>
            </w:r>
          </w:p>
        </w:tc>
      </w:tr>
      <w:tr w:rsidR="00B53480" w:rsidRPr="00096F91" w14:paraId="1DF351B1" w14:textId="77777777" w:rsidTr="00B53480">
        <w:tblPrEx>
          <w:tblCellMar>
            <w:top w:w="0" w:type="dxa"/>
            <w:left w:w="0" w:type="dxa"/>
            <w:bottom w:w="0" w:type="dxa"/>
            <w:right w:w="0" w:type="dxa"/>
          </w:tblCellMar>
        </w:tblPrEx>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3D8BBD97"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34F51DC7" w14:textId="77777777" w:rsidR="00B53480" w:rsidRPr="00096F91" w:rsidRDefault="00B53480" w:rsidP="00537F8C">
            <w:pPr>
              <w:ind w:left="482" w:hangingChars="200" w:hanging="482"/>
            </w:pPr>
            <w:r w:rsidRPr="00096F91">
              <w:t>□②応募者の概要（様式２）商店街の機能高度化に</w:t>
            </w:r>
          </w:p>
          <w:p w14:paraId="3A841F8E" w14:textId="77777777" w:rsidR="00B53480" w:rsidRPr="00096F91" w:rsidRDefault="00B53480" w:rsidP="00537F8C">
            <w:r w:rsidRPr="00096F91">
              <w:t xml:space="preserve">　　関する計画書（様式２</w:t>
            </w:r>
          </w:p>
          <w:p w14:paraId="79BB5044" w14:textId="77777777" w:rsidR="00B53480" w:rsidRPr="00096F91" w:rsidRDefault="00B53480" w:rsidP="00537F8C">
            <w:pPr>
              <w:ind w:firstLineChars="200" w:firstLine="482"/>
            </w:pPr>
            <w:r w:rsidRPr="00096F91">
              <w:t>－１、または２－２）</w:t>
            </w:r>
          </w:p>
          <w:p w14:paraId="22033E0F" w14:textId="77777777" w:rsidR="00B53480" w:rsidRPr="00096F91" w:rsidRDefault="00B53480" w:rsidP="00537F8C">
            <w:pPr>
              <w:ind w:firstLineChars="800" w:firstLine="1928"/>
            </w:pPr>
            <w:r w:rsidRPr="00096F91">
              <w:rPr>
                <w:rFonts w:ascii="ＭＳ ゴシック" w:eastAsia="ＭＳ ゴシック" w:hAnsi="ＭＳ ゴシック"/>
              </w:rPr>
              <w:t>【必須】</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709AF1" w14:textId="77777777" w:rsidR="00B53480" w:rsidRPr="00096F91" w:rsidRDefault="00B53480" w:rsidP="00537F8C">
            <w:r w:rsidRPr="00096F91">
              <w:t xml:space="preserve"> 原本１部</w:t>
            </w:r>
          </w:p>
          <w:p w14:paraId="07F4F30F" w14:textId="77777777" w:rsidR="00B53480" w:rsidRPr="00096F91" w:rsidRDefault="00B53480" w:rsidP="00537F8C"/>
          <w:p w14:paraId="5B1D4251" w14:textId="77777777" w:rsidR="00B53480" w:rsidRPr="00096F91" w:rsidRDefault="00B53480" w:rsidP="00537F8C"/>
          <w:p w14:paraId="0C85FC4A" w14:textId="77777777" w:rsidR="00B53480" w:rsidRPr="00096F91" w:rsidRDefault="00B53480" w:rsidP="00537F8C"/>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2C54B7" w14:textId="77777777" w:rsidR="00B53480" w:rsidRPr="00096F91" w:rsidRDefault="00B53480" w:rsidP="00537F8C">
            <w:r w:rsidRPr="00096F91">
              <w:t>◇連携による申請の場合に</w:t>
            </w:r>
          </w:p>
          <w:p w14:paraId="3EBA9BF0" w14:textId="77777777" w:rsidR="00B53480" w:rsidRPr="00096F91" w:rsidRDefault="00B53480" w:rsidP="00537F8C">
            <w:r w:rsidRPr="00096F91">
              <w:t xml:space="preserve">　は、各社ごとに作成してく</w:t>
            </w:r>
          </w:p>
          <w:p w14:paraId="17FD2D84" w14:textId="77777777" w:rsidR="00B53480" w:rsidRPr="00096F91" w:rsidRDefault="00B53480" w:rsidP="00537F8C">
            <w:r w:rsidRPr="00096F91">
              <w:t xml:space="preserve">　ださい。</w:t>
            </w:r>
          </w:p>
          <w:p w14:paraId="66C7E6EF" w14:textId="77777777" w:rsidR="00B53480" w:rsidRPr="00096F91" w:rsidRDefault="00B53480" w:rsidP="00537F8C"/>
        </w:tc>
      </w:tr>
      <w:tr w:rsidR="00B53480" w:rsidRPr="00096F91" w14:paraId="789399E3" w14:textId="77777777" w:rsidTr="00B53480">
        <w:tblPrEx>
          <w:tblCellMar>
            <w:top w:w="0" w:type="dxa"/>
            <w:left w:w="0" w:type="dxa"/>
            <w:bottom w:w="0" w:type="dxa"/>
            <w:right w:w="0" w:type="dxa"/>
          </w:tblCellMar>
        </w:tblPrEx>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1A91B83D"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6355B3D4" w14:textId="77777777" w:rsidR="00B53480" w:rsidRPr="00096F91" w:rsidRDefault="00B53480" w:rsidP="00537F8C">
            <w:r w:rsidRPr="00096F91">
              <w:t>□③補助事業計画書</w:t>
            </w:r>
          </w:p>
          <w:p w14:paraId="69E0CAA4" w14:textId="77777777" w:rsidR="00B53480" w:rsidRPr="00096F91" w:rsidRDefault="00B53480" w:rsidP="00537F8C">
            <w:pPr>
              <w:ind w:firstLineChars="200" w:firstLine="482"/>
            </w:pPr>
            <w:r w:rsidRPr="00096F91">
              <w:t>（様式３－１、または３</w:t>
            </w:r>
          </w:p>
          <w:p w14:paraId="6FCAF4BB" w14:textId="77777777" w:rsidR="00B53480" w:rsidRPr="00096F91" w:rsidRDefault="00B53480" w:rsidP="00537F8C">
            <w:r w:rsidRPr="00096F91">
              <w:t xml:space="preserve">　　－２）　　　</w:t>
            </w:r>
            <w:r w:rsidRPr="00096F91">
              <w:rPr>
                <w:rFonts w:ascii="ＭＳ ゴシック" w:eastAsia="ＭＳ ゴシック" w:hAnsi="ＭＳ ゴシック"/>
              </w:rPr>
              <w:t>【必須】</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1B8D23" w14:textId="77777777" w:rsidR="00B53480" w:rsidRPr="00096F91" w:rsidRDefault="00B53480" w:rsidP="00537F8C">
            <w:r w:rsidRPr="00096F91">
              <w:t xml:space="preserve"> 原本１部</w:t>
            </w:r>
          </w:p>
          <w:p w14:paraId="34026470" w14:textId="77777777" w:rsidR="00B53480" w:rsidRPr="00096F91" w:rsidRDefault="00B53480" w:rsidP="00537F8C"/>
          <w:p w14:paraId="5AD3E5AB" w14:textId="77777777" w:rsidR="00B53480" w:rsidRPr="00096F91" w:rsidRDefault="00B53480" w:rsidP="00537F8C"/>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E1EA7D1" w14:textId="77777777" w:rsidR="00B53480" w:rsidRPr="00096F91" w:rsidRDefault="00B53480" w:rsidP="00537F8C">
            <w:r w:rsidRPr="00096F91">
              <w:t>◇連携による申請の場合は、</w:t>
            </w:r>
          </w:p>
          <w:p w14:paraId="4918B678" w14:textId="77777777" w:rsidR="00B53480" w:rsidRPr="00096F91" w:rsidRDefault="00B53480" w:rsidP="00537F8C">
            <w:r w:rsidRPr="00096F91">
              <w:t xml:space="preserve">　グループ全体で１つの計画</w:t>
            </w:r>
          </w:p>
          <w:p w14:paraId="541D069D" w14:textId="77777777" w:rsidR="00B53480" w:rsidRPr="00096F91" w:rsidRDefault="00B53480" w:rsidP="00537F8C">
            <w:r w:rsidRPr="00096F91">
              <w:t xml:space="preserve">　書となります。</w:t>
            </w:r>
          </w:p>
        </w:tc>
      </w:tr>
      <w:tr w:rsidR="00B53480" w:rsidRPr="00096F91" w14:paraId="359BEBE2" w14:textId="77777777" w:rsidTr="00B53480">
        <w:tblPrEx>
          <w:tblCellMar>
            <w:top w:w="0" w:type="dxa"/>
            <w:left w:w="0" w:type="dxa"/>
            <w:bottom w:w="0" w:type="dxa"/>
            <w:right w:w="0" w:type="dxa"/>
          </w:tblCellMar>
        </w:tblPrEx>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51838609"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3DB9E8C0" w14:textId="77777777" w:rsidR="00B53480" w:rsidRPr="00096F91" w:rsidRDefault="00B53480" w:rsidP="00537F8C">
            <w:r w:rsidRPr="00096F91">
              <w:t>□④事業支援計画書</w:t>
            </w:r>
          </w:p>
          <w:p w14:paraId="2022F3A8" w14:textId="77777777" w:rsidR="00B53480" w:rsidRPr="00096F91" w:rsidRDefault="00B53480" w:rsidP="00537F8C">
            <w:r w:rsidRPr="00096F91">
              <w:t xml:space="preserve">　　（様式４）　</w:t>
            </w:r>
            <w:r w:rsidRPr="00096F91">
              <w:rPr>
                <w:rFonts w:ascii="ＭＳ ゴシック" w:eastAsia="ＭＳ ゴシック" w:hAnsi="ＭＳ ゴシック"/>
              </w:rPr>
              <w:t>【必須】</w:t>
            </w:r>
          </w:p>
          <w:p w14:paraId="77EA28B4" w14:textId="77777777" w:rsidR="00B53480" w:rsidRPr="00096F91" w:rsidRDefault="00B53480" w:rsidP="00EB2778">
            <w:pPr>
              <w:ind w:leftChars="100" w:left="241"/>
              <w:rPr>
                <w:sz w:val="20"/>
              </w:rPr>
            </w:pPr>
            <w:r w:rsidRPr="00096F91">
              <w:rPr>
                <w:sz w:val="20"/>
              </w:rPr>
              <w:t>連携による</w:t>
            </w:r>
            <w:r w:rsidRPr="00096F91">
              <w:rPr>
                <w:rFonts w:hint="default"/>
                <w:sz w:val="20"/>
              </w:rPr>
              <w:t>申請の場合には、各社毎に作成してください。</w:t>
            </w:r>
          </w:p>
          <w:p w14:paraId="6D2875D4" w14:textId="77777777" w:rsidR="00B53480" w:rsidRPr="00096F91" w:rsidRDefault="00B53480" w:rsidP="00537F8C"/>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3D2A58" w14:textId="77777777" w:rsidR="00B53480" w:rsidRPr="00096F91" w:rsidRDefault="00B53480" w:rsidP="00537F8C">
            <w:r w:rsidRPr="00096F91">
              <w:t xml:space="preserve"> 原本１部</w:t>
            </w:r>
          </w:p>
          <w:p w14:paraId="798E5432" w14:textId="77777777" w:rsidR="00B53480" w:rsidRPr="00096F91" w:rsidRDefault="00B53480" w:rsidP="00537F8C"/>
          <w:p w14:paraId="64410762" w14:textId="77777777" w:rsidR="00B53480" w:rsidRPr="00096F91" w:rsidRDefault="00B53480" w:rsidP="00537F8C"/>
          <w:p w14:paraId="2DC5394F" w14:textId="77777777" w:rsidR="00B53480" w:rsidRPr="00096F91" w:rsidRDefault="00B53480" w:rsidP="00537F8C"/>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344519" w14:textId="77777777" w:rsidR="00B53480" w:rsidRPr="00096F91" w:rsidRDefault="00B53480" w:rsidP="00537F8C">
            <w:r w:rsidRPr="00096F91">
              <w:t>◇地域の支援団体が発行しま</w:t>
            </w:r>
          </w:p>
          <w:p w14:paraId="2A4B88CE" w14:textId="77777777" w:rsidR="00B53480" w:rsidRPr="00096F91" w:rsidRDefault="00B53480" w:rsidP="00537F8C">
            <w:r w:rsidRPr="00096F91">
              <w:t xml:space="preserve">　す。締切までに十分な余裕　</w:t>
            </w:r>
          </w:p>
          <w:p w14:paraId="2ECC0D92" w14:textId="77777777" w:rsidR="00B53480" w:rsidRPr="00096F91" w:rsidRDefault="00B53480" w:rsidP="00537F8C">
            <w:pPr>
              <w:ind w:firstLineChars="100" w:firstLine="241"/>
            </w:pPr>
            <w:r w:rsidRPr="00096F91">
              <w:t>を持って、お早めにお越し</w:t>
            </w:r>
          </w:p>
          <w:p w14:paraId="65317680" w14:textId="77777777" w:rsidR="00B53480" w:rsidRPr="00096F91" w:rsidRDefault="00B53480" w:rsidP="00537F8C">
            <w:r w:rsidRPr="00096F91">
              <w:t xml:space="preserve">　ください。</w:t>
            </w:r>
          </w:p>
        </w:tc>
      </w:tr>
      <w:tr w:rsidR="00B53480" w:rsidRPr="00096F91" w14:paraId="18550C95" w14:textId="77777777" w:rsidTr="00B53480">
        <w:tblPrEx>
          <w:tblCellMar>
            <w:top w:w="0" w:type="dxa"/>
            <w:left w:w="0" w:type="dxa"/>
            <w:bottom w:w="0" w:type="dxa"/>
            <w:right w:w="0" w:type="dxa"/>
          </w:tblCellMar>
        </w:tblPrEx>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39B51FB5"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748E3E17" w14:textId="77777777" w:rsidR="00B53480" w:rsidRPr="00096F91" w:rsidRDefault="00B53480" w:rsidP="00537F8C">
            <w:r w:rsidRPr="00096F91">
              <w:t>□⑤補助金交付申請書</w:t>
            </w:r>
          </w:p>
          <w:p w14:paraId="0FF0E24F" w14:textId="77777777" w:rsidR="00B53480" w:rsidRPr="00096F91" w:rsidRDefault="00B53480" w:rsidP="00537F8C">
            <w:pPr>
              <w:ind w:firstLineChars="200" w:firstLine="482"/>
            </w:pPr>
            <w:r w:rsidRPr="00096F91">
              <w:t xml:space="preserve">（様式５）　</w:t>
            </w:r>
            <w:r w:rsidRPr="00096F91">
              <w:rPr>
                <w:rFonts w:ascii="ＭＳ ゴシック" w:eastAsia="ＭＳ ゴシック" w:hAnsi="ＭＳ ゴシック"/>
              </w:rPr>
              <w:t>【必須】</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269E2F" w14:textId="77777777" w:rsidR="00B53480" w:rsidRPr="00096F91" w:rsidRDefault="00B53480" w:rsidP="00537F8C">
            <w:r w:rsidRPr="00096F91">
              <w:t xml:space="preserve"> 原本１部</w:t>
            </w:r>
          </w:p>
          <w:p w14:paraId="0F8F2E5E" w14:textId="77777777" w:rsidR="00B53480" w:rsidRPr="00096F91" w:rsidRDefault="00B53480" w:rsidP="00537F8C"/>
          <w:p w14:paraId="02F295F5" w14:textId="77777777" w:rsidR="00B53480" w:rsidRPr="00096F91" w:rsidRDefault="00B53480" w:rsidP="00537F8C"/>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6F8842" w14:textId="77777777" w:rsidR="00B53480" w:rsidRPr="00096F91" w:rsidRDefault="00B53480" w:rsidP="00537F8C">
            <w:r w:rsidRPr="00096F91">
              <w:t>◇審査の結果、採択となった</w:t>
            </w:r>
          </w:p>
          <w:p w14:paraId="64CB24EB" w14:textId="77777777" w:rsidR="00B53480" w:rsidRPr="00096F91" w:rsidRDefault="00B53480" w:rsidP="00537F8C">
            <w:r w:rsidRPr="00096F91">
              <w:t xml:space="preserve">　者の申請書のみ正式に受領</w:t>
            </w:r>
          </w:p>
          <w:p w14:paraId="60542D27" w14:textId="77777777" w:rsidR="00B53480" w:rsidRPr="00096F91" w:rsidRDefault="00B53480" w:rsidP="00537F8C">
            <w:r w:rsidRPr="00096F91">
              <w:t xml:space="preserve">　します。</w:t>
            </w:r>
          </w:p>
        </w:tc>
      </w:tr>
      <w:tr w:rsidR="00B53480" w:rsidRPr="00096F91" w14:paraId="14775C4E" w14:textId="77777777" w:rsidTr="00B53480">
        <w:tblPrEx>
          <w:tblCellMar>
            <w:top w:w="0" w:type="dxa"/>
            <w:left w:w="0" w:type="dxa"/>
            <w:bottom w:w="0" w:type="dxa"/>
            <w:right w:w="0" w:type="dxa"/>
          </w:tblCellMar>
        </w:tblPrEx>
        <w:trPr>
          <w:trHeight w:val="1460"/>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11D07AB0"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05FF5B27" w14:textId="77777777" w:rsidR="00B53480" w:rsidRPr="00096F91" w:rsidRDefault="00B53480" w:rsidP="00701308">
            <w:pPr>
              <w:ind w:left="482" w:hangingChars="200" w:hanging="482"/>
            </w:pPr>
            <w:r w:rsidRPr="00096F91">
              <w:t xml:space="preserve">□⑥暴力団排除に関する誓約書　　　　</w:t>
            </w:r>
            <w:r w:rsidRPr="00096F91">
              <w:rPr>
                <w:rFonts w:ascii="ＭＳ ゴシック" w:eastAsia="ＭＳ ゴシック" w:hAnsi="ＭＳ ゴシック"/>
              </w:rPr>
              <w:t>【必須】</w:t>
            </w:r>
          </w:p>
          <w:p w14:paraId="305896E6" w14:textId="77777777" w:rsidR="00B53480" w:rsidRPr="00096F91" w:rsidRDefault="00B53480" w:rsidP="00537F8C">
            <w:r w:rsidRPr="00096F91">
              <w:t>（公募要領別紙１－１）</w:t>
            </w:r>
          </w:p>
        </w:tc>
        <w:tc>
          <w:tcPr>
            <w:tcW w:w="1440" w:type="dxa"/>
            <w:tcBorders>
              <w:top w:val="single" w:sz="4" w:space="0" w:color="000000"/>
              <w:left w:val="single" w:sz="4" w:space="0" w:color="000000"/>
              <w:bottom w:val="single" w:sz="4" w:space="0" w:color="auto"/>
              <w:right w:val="single" w:sz="4" w:space="0" w:color="000000"/>
            </w:tcBorders>
            <w:tcMar>
              <w:left w:w="49" w:type="dxa"/>
              <w:right w:w="49" w:type="dxa"/>
            </w:tcMar>
          </w:tcPr>
          <w:p w14:paraId="51A1C414" w14:textId="77777777" w:rsidR="00B53480" w:rsidRPr="00096F91" w:rsidRDefault="00B53480" w:rsidP="00537F8C">
            <w:r w:rsidRPr="00096F91">
              <w:t xml:space="preserve"> 原本１部</w:t>
            </w:r>
          </w:p>
          <w:p w14:paraId="45EC1AE4" w14:textId="77777777" w:rsidR="00B53480" w:rsidRPr="00096F91" w:rsidRDefault="00B53480" w:rsidP="00537F8C"/>
          <w:p w14:paraId="0DD07EB0" w14:textId="77777777" w:rsidR="00B53480" w:rsidRPr="00096F91" w:rsidRDefault="00B53480" w:rsidP="00537F8C"/>
          <w:p w14:paraId="1298E1F5" w14:textId="77777777" w:rsidR="00B53480" w:rsidRPr="00096F91" w:rsidRDefault="00B53480" w:rsidP="00537F8C"/>
          <w:p w14:paraId="0E213A71" w14:textId="77777777" w:rsidR="00B53480" w:rsidRPr="00096F91" w:rsidRDefault="00B53480" w:rsidP="00537F8C"/>
          <w:p w14:paraId="2BCBAAA3" w14:textId="77777777" w:rsidR="00B53480" w:rsidRPr="00096F91" w:rsidRDefault="00B53480" w:rsidP="00537F8C"/>
        </w:tc>
        <w:tc>
          <w:tcPr>
            <w:tcW w:w="3360" w:type="dxa"/>
            <w:tcBorders>
              <w:top w:val="single" w:sz="4" w:space="0" w:color="000000"/>
              <w:left w:val="single" w:sz="4" w:space="0" w:color="000000"/>
              <w:bottom w:val="single" w:sz="4" w:space="0" w:color="auto"/>
              <w:right w:val="single" w:sz="4" w:space="0" w:color="000000"/>
            </w:tcBorders>
            <w:tcMar>
              <w:left w:w="49" w:type="dxa"/>
              <w:right w:w="49" w:type="dxa"/>
            </w:tcMar>
          </w:tcPr>
          <w:p w14:paraId="3F5E01C9" w14:textId="77777777" w:rsidR="00B53480" w:rsidRPr="00096F91" w:rsidRDefault="00B53480" w:rsidP="00537F8C"/>
        </w:tc>
      </w:tr>
      <w:tr w:rsidR="00B53480" w:rsidRPr="00096F91" w14:paraId="6581B803" w14:textId="77777777" w:rsidTr="00B53480">
        <w:tblPrEx>
          <w:tblCellMar>
            <w:top w:w="0" w:type="dxa"/>
            <w:left w:w="0" w:type="dxa"/>
            <w:bottom w:w="0" w:type="dxa"/>
            <w:right w:w="0" w:type="dxa"/>
          </w:tblCellMar>
        </w:tblPrEx>
        <w:trPr>
          <w:trHeight w:val="1456"/>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421CDF79"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68B5F534" w14:textId="77777777" w:rsidR="00B53480" w:rsidRPr="00096F91" w:rsidRDefault="00B53480" w:rsidP="00537F8C">
            <w:pPr>
              <w:rPr>
                <w:rFonts w:hint="default"/>
              </w:rPr>
            </w:pPr>
            <w:r w:rsidRPr="00096F91">
              <w:t>□⑦役員等名簿　【必須】</w:t>
            </w:r>
          </w:p>
          <w:p w14:paraId="278CBA56" w14:textId="77777777" w:rsidR="00B53480" w:rsidRPr="00096F91" w:rsidRDefault="00B53480" w:rsidP="00537F8C">
            <w:r w:rsidRPr="00096F91">
              <w:t xml:space="preserve">　（公募要領別紙１－２）</w:t>
            </w:r>
          </w:p>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5CD5450A" w14:textId="77777777" w:rsidR="00B53480" w:rsidRPr="00096F91" w:rsidRDefault="00B53480" w:rsidP="00701308">
            <w:pPr>
              <w:ind w:firstLineChars="100" w:firstLine="241"/>
            </w:pPr>
            <w:r w:rsidRPr="00096F91">
              <w:t>１部</w:t>
            </w:r>
          </w:p>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7CC67BA1" w14:textId="77777777" w:rsidR="00B53480" w:rsidRPr="00096F91" w:rsidRDefault="00B53480" w:rsidP="00537F8C"/>
        </w:tc>
      </w:tr>
      <w:tr w:rsidR="00B53480" w:rsidRPr="00096F91" w14:paraId="5BFE32B4" w14:textId="77777777" w:rsidTr="00B53480">
        <w:tblPrEx>
          <w:tblCellMar>
            <w:top w:w="0" w:type="dxa"/>
            <w:left w:w="0" w:type="dxa"/>
            <w:bottom w:w="0" w:type="dxa"/>
            <w:right w:w="0" w:type="dxa"/>
          </w:tblCellMar>
        </w:tblPrEx>
        <w:trPr>
          <w:trHeight w:val="1456"/>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3C7D33EA"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2A3D7645" w14:textId="77777777" w:rsidR="00B53480" w:rsidRPr="00096F91" w:rsidRDefault="00B53480" w:rsidP="00537F8C">
            <w:pPr>
              <w:rPr>
                <w:rFonts w:hint="default"/>
              </w:rPr>
            </w:pPr>
            <w:r w:rsidRPr="00096F91">
              <w:t>□⑧振込口座報告書【必須】</w:t>
            </w:r>
          </w:p>
          <w:p w14:paraId="12EEFBE0" w14:textId="77777777" w:rsidR="00B53480" w:rsidRPr="00096F91" w:rsidRDefault="00B53480" w:rsidP="00537F8C">
            <w:r w:rsidRPr="00096F91">
              <w:t xml:space="preserve">　（公募要領別紙２）</w:t>
            </w:r>
          </w:p>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14:paraId="75418CCD" w14:textId="77777777" w:rsidR="00B53480" w:rsidRPr="00096F91" w:rsidRDefault="00B53480" w:rsidP="00701308">
            <w:pPr>
              <w:jc w:val="center"/>
            </w:pPr>
            <w:r w:rsidRPr="00096F91">
              <w:t>原本１部</w:t>
            </w:r>
          </w:p>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6EC378CD" w14:textId="77777777" w:rsidR="00B53480" w:rsidRPr="00096F91" w:rsidRDefault="00B53480" w:rsidP="00537F8C">
            <w:r w:rsidRPr="00096F91">
              <w:rPr>
                <w:rFonts w:ascii="Segoe UI Symbol" w:hAnsi="Segoe UI Symbol" w:cs="Segoe UI Symbol"/>
              </w:rPr>
              <w:t>◇入金口座の指定（＝債権者登録）は、補助金申請者の名義に限られます。</w:t>
            </w:r>
          </w:p>
        </w:tc>
      </w:tr>
      <w:tr w:rsidR="00B53480" w:rsidRPr="00096F91" w14:paraId="7479FDF4" w14:textId="77777777" w:rsidTr="00B53480">
        <w:tblPrEx>
          <w:tblCellMar>
            <w:top w:w="0" w:type="dxa"/>
            <w:left w:w="0" w:type="dxa"/>
            <w:bottom w:w="0" w:type="dxa"/>
            <w:right w:w="0" w:type="dxa"/>
          </w:tblCellMar>
        </w:tblPrEx>
        <w:trPr>
          <w:trHeight w:val="1456"/>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41EC0253"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16220950" w14:textId="77777777" w:rsidR="00B53480" w:rsidRPr="00096F91" w:rsidRDefault="00B53480" w:rsidP="00537F8C">
            <w:r w:rsidRPr="00096F91">
              <w:t>□⑨通帳の写し　【必須】</w:t>
            </w:r>
          </w:p>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14:paraId="32CC0FC4" w14:textId="77777777" w:rsidR="00B53480" w:rsidRPr="00096F91" w:rsidRDefault="00B53480" w:rsidP="00701308">
            <w:pPr>
              <w:jc w:val="center"/>
            </w:pPr>
            <w:r w:rsidRPr="00096F91">
              <w:t>写し１部</w:t>
            </w:r>
          </w:p>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5985938A" w14:textId="77777777" w:rsidR="00B53480" w:rsidRPr="00096F91" w:rsidRDefault="00B53480" w:rsidP="00537F8C">
            <w:r w:rsidRPr="00096F91">
              <w:t>◇「⑧振込口座報告書」に記載した金融機関の通帳で、口座名義が確認できるもの。</w:t>
            </w:r>
          </w:p>
        </w:tc>
      </w:tr>
      <w:tr w:rsidR="00B53480" w:rsidRPr="00096F91" w14:paraId="1B3B3D58" w14:textId="77777777" w:rsidTr="00B53480">
        <w:tblPrEx>
          <w:tblCellMar>
            <w:top w:w="0" w:type="dxa"/>
            <w:left w:w="0" w:type="dxa"/>
            <w:bottom w:w="0" w:type="dxa"/>
            <w:right w:w="0" w:type="dxa"/>
          </w:tblCellMar>
        </w:tblPrEx>
        <w:trPr>
          <w:trHeight w:val="1456"/>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07107E44"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1EC8BDAA" w14:textId="77777777" w:rsidR="00B53480" w:rsidRPr="00096F91" w:rsidRDefault="00B53480" w:rsidP="00701308">
            <w:r w:rsidRPr="00096F91">
              <w:t>□⑩見積書　　　【必須】</w:t>
            </w:r>
          </w:p>
        </w:tc>
        <w:tc>
          <w:tcPr>
            <w:tcW w:w="1440"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14:paraId="1620D6C3" w14:textId="77777777" w:rsidR="00B53480" w:rsidRPr="00096F91" w:rsidRDefault="00B53480" w:rsidP="00701308">
            <w:pPr>
              <w:jc w:val="center"/>
            </w:pPr>
            <w:r w:rsidRPr="00096F91">
              <w:t>写し１部</w:t>
            </w:r>
          </w:p>
        </w:tc>
        <w:tc>
          <w:tcPr>
            <w:tcW w:w="3360" w:type="dxa"/>
            <w:tcBorders>
              <w:top w:val="single" w:sz="4" w:space="0" w:color="auto"/>
              <w:left w:val="single" w:sz="4" w:space="0" w:color="000000"/>
              <w:bottom w:val="single" w:sz="4" w:space="0" w:color="000000"/>
              <w:right w:val="single" w:sz="4" w:space="0" w:color="000000"/>
            </w:tcBorders>
            <w:tcMar>
              <w:left w:w="49" w:type="dxa"/>
              <w:right w:w="49" w:type="dxa"/>
            </w:tcMar>
          </w:tcPr>
          <w:p w14:paraId="04DBAC91" w14:textId="77777777" w:rsidR="00B53480" w:rsidRPr="00096F91" w:rsidRDefault="00B53480" w:rsidP="00701308">
            <w:pPr>
              <w:spacing w:before="1" w:line="280" w:lineRule="exact"/>
              <w:ind w:left="201" w:hangingChars="100" w:hanging="201"/>
              <w:rPr>
                <w:rFonts w:ascii="游明朝" w:hAnsi="游明朝"/>
                <w:sz w:val="20"/>
                <w:szCs w:val="21"/>
              </w:rPr>
            </w:pPr>
            <w:r w:rsidRPr="00096F91">
              <w:rPr>
                <w:rFonts w:ascii="游明朝" w:hAnsi="游明朝"/>
                <w:sz w:val="20"/>
                <w:szCs w:val="21"/>
              </w:rPr>
              <w:t>◇１件あたり税抜き１００万円未満の場合は１事業者、１００万円以上の場合は２事業者以上の見積書が必要。なお、中古品の購入の場合は２事業者以上の見積もりが必要。</w:t>
            </w:r>
          </w:p>
          <w:p w14:paraId="7A77F337" w14:textId="77777777" w:rsidR="00B53480" w:rsidRPr="00096F91" w:rsidRDefault="00B53480" w:rsidP="00701308">
            <w:pPr>
              <w:spacing w:before="1" w:line="260" w:lineRule="exact"/>
              <w:ind w:left="201" w:hangingChars="100" w:hanging="201"/>
              <w:rPr>
                <w:rFonts w:ascii="游明朝" w:hAnsi="游明朝"/>
                <w:sz w:val="20"/>
                <w:szCs w:val="21"/>
              </w:rPr>
            </w:pPr>
            <w:r w:rsidRPr="00096F91">
              <w:rPr>
                <w:rFonts w:ascii="游明朝" w:hAnsi="游明朝"/>
                <w:sz w:val="20"/>
                <w:szCs w:val="21"/>
              </w:rPr>
              <w:t>◇原則、見積項目で一式と記載されている場合は、その内訳書の提出が必要です。</w:t>
            </w:r>
          </w:p>
          <w:p w14:paraId="66BA7C30" w14:textId="77777777" w:rsidR="00B53480" w:rsidRPr="00096F91" w:rsidRDefault="00B53480" w:rsidP="00701308">
            <w:pPr>
              <w:ind w:left="201" w:hangingChars="100" w:hanging="201"/>
              <w:rPr>
                <w:rFonts w:ascii="游明朝" w:hAnsi="游明朝"/>
                <w:szCs w:val="21"/>
              </w:rPr>
            </w:pPr>
            <w:r w:rsidRPr="00096F91">
              <w:rPr>
                <w:rFonts w:ascii="游明朝" w:hAnsi="游明朝"/>
                <w:sz w:val="20"/>
                <w:szCs w:val="21"/>
              </w:rPr>
              <w:t>（諸経費等の内訳がないものは除く。）</w:t>
            </w:r>
          </w:p>
        </w:tc>
      </w:tr>
      <w:tr w:rsidR="00B53480" w:rsidRPr="00096F91" w14:paraId="6BD0C994" w14:textId="77777777" w:rsidTr="00B53480">
        <w:tblPrEx>
          <w:tblCellMar>
            <w:top w:w="0" w:type="dxa"/>
            <w:left w:w="0" w:type="dxa"/>
            <w:bottom w:w="0" w:type="dxa"/>
            <w:right w:w="0" w:type="dxa"/>
          </w:tblCellMar>
        </w:tblPrEx>
        <w:trPr>
          <w:trHeight w:val="576"/>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4AAD0EC4"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6C1C5F13" w14:textId="77777777" w:rsidR="00B53480" w:rsidRPr="00096F91" w:rsidRDefault="00A224BC" w:rsidP="00B53480">
            <w:pPr>
              <w:ind w:leftChars="15" w:left="441" w:hangingChars="168" w:hanging="405"/>
              <w:rPr>
                <w:rFonts w:ascii="ＭＳ ゴシック" w:eastAsia="ＭＳ ゴシック" w:hAnsi="ＭＳ ゴシック"/>
                <w:szCs w:val="21"/>
              </w:rPr>
            </w:pPr>
            <w:r w:rsidRPr="00096F91">
              <w:rPr>
                <w:rFonts w:ascii="ＭＳ ゴシック" w:eastAsia="ＭＳ ゴシック" w:hAnsi="ＭＳ ゴシック"/>
                <w:szCs w:val="21"/>
              </w:rPr>
              <w:t>□⑪</w:t>
            </w:r>
            <w:r w:rsidR="00B53480" w:rsidRPr="00096F91">
              <w:rPr>
                <w:rFonts w:ascii="ＭＳ ゴシック" w:eastAsia="ＭＳ ゴシック" w:hAnsi="ＭＳ ゴシック"/>
                <w:szCs w:val="21"/>
              </w:rPr>
              <w:t>電子媒体（CD-R・USBメモリ等）【必須】</w:t>
            </w:r>
          </w:p>
          <w:p w14:paraId="17784EFF" w14:textId="77777777" w:rsidR="00B53480" w:rsidRPr="00096F91" w:rsidRDefault="00B53480" w:rsidP="00B53480">
            <w:pPr>
              <w:rPr>
                <w:rFonts w:ascii="ＭＳ ゴシック" w:eastAsia="ＭＳ ゴシック" w:hAnsi="ＭＳ ゴシック"/>
                <w:szCs w:val="21"/>
              </w:rPr>
            </w:pPr>
          </w:p>
          <w:p w14:paraId="7D7B401C" w14:textId="77777777" w:rsidR="00B53480" w:rsidRPr="00096F91" w:rsidRDefault="00B53480" w:rsidP="00B53480">
            <w:pPr>
              <w:ind w:left="241" w:hangingChars="100" w:hanging="241"/>
              <w:rPr>
                <w:rFonts w:ascii="游明朝" w:hAnsi="游明朝"/>
                <w:szCs w:val="21"/>
              </w:rPr>
            </w:pPr>
            <w:r w:rsidRPr="00096F91">
              <w:rPr>
                <w:rFonts w:ascii="游明朝" w:hAnsi="游明朝"/>
                <w:szCs w:val="21"/>
              </w:rPr>
              <w:t>※電子媒体に必要事項を記入した以下のデータを全て入れること</w:t>
            </w:r>
          </w:p>
          <w:p w14:paraId="7C576A34" w14:textId="77777777" w:rsidR="00B53480" w:rsidRPr="00096F91" w:rsidRDefault="00B53480" w:rsidP="00B53480">
            <w:pPr>
              <w:rPr>
                <w:rFonts w:ascii="游明朝" w:hAnsi="游明朝"/>
                <w:szCs w:val="21"/>
              </w:rPr>
            </w:pPr>
          </w:p>
          <w:p w14:paraId="40924CCB" w14:textId="77777777" w:rsidR="00B53480" w:rsidRPr="00096F91" w:rsidRDefault="00B53480" w:rsidP="00B53480">
            <w:pPr>
              <w:ind w:leftChars="15" w:left="320" w:hangingChars="118" w:hanging="284"/>
              <w:rPr>
                <w:rFonts w:ascii="游明朝" w:eastAsia="SimSun" w:hAnsi="游明朝"/>
                <w:szCs w:val="21"/>
                <w:lang w:eastAsia="zh-CN"/>
              </w:rPr>
            </w:pPr>
            <w:r w:rsidRPr="00096F91">
              <w:rPr>
                <w:rFonts w:ascii="游明朝" w:hAnsi="游明朝"/>
                <w:szCs w:val="21"/>
              </w:rPr>
              <w:t>・</w:t>
            </w:r>
            <w:r w:rsidRPr="00096F91">
              <w:rPr>
                <w:rFonts w:ascii="游明朝" w:hAnsi="游明朝"/>
                <w:szCs w:val="21"/>
                <w:lang w:eastAsia="zh-CN"/>
              </w:rPr>
              <w:t>申請書（様式１）</w:t>
            </w:r>
          </w:p>
          <w:p w14:paraId="4798E3FC" w14:textId="77777777" w:rsidR="00B53480" w:rsidRPr="00096F91" w:rsidRDefault="00B53480" w:rsidP="00B53480">
            <w:pPr>
              <w:ind w:leftChars="15" w:left="320" w:hangingChars="118" w:hanging="284"/>
              <w:rPr>
                <w:szCs w:val="21"/>
              </w:rPr>
            </w:pPr>
            <w:r w:rsidRPr="00096F91">
              <w:rPr>
                <w:szCs w:val="21"/>
              </w:rPr>
              <w:t>・応募者の概要（様式２）</w:t>
            </w:r>
          </w:p>
          <w:p w14:paraId="4F6F0506" w14:textId="77777777" w:rsidR="00B53480" w:rsidRPr="00096F91" w:rsidRDefault="00806F1D" w:rsidP="00B53480">
            <w:pPr>
              <w:ind w:leftChars="15" w:left="320" w:hangingChars="118" w:hanging="284"/>
              <w:rPr>
                <w:rFonts w:ascii="游明朝" w:hAnsi="游明朝"/>
                <w:szCs w:val="21"/>
                <w:lang w:eastAsia="zh-CN"/>
              </w:rPr>
            </w:pPr>
            <w:r w:rsidRPr="00096F91">
              <w:rPr>
                <w:rFonts w:ascii="游明朝" w:hAnsi="游明朝"/>
                <w:szCs w:val="21"/>
              </w:rPr>
              <w:t>・商店街の機能高度化に関する計画書（様式２－１または</w:t>
            </w:r>
            <w:r w:rsidR="00B53480" w:rsidRPr="00096F91">
              <w:rPr>
                <w:rFonts w:ascii="游明朝" w:hAnsi="游明朝"/>
                <w:szCs w:val="21"/>
              </w:rPr>
              <w:t>様式２－</w:t>
            </w:r>
            <w:r w:rsidRPr="00096F91">
              <w:rPr>
                <w:rFonts w:ascii="游明朝" w:hAnsi="游明朝"/>
                <w:szCs w:val="21"/>
              </w:rPr>
              <w:t>２）</w:t>
            </w:r>
          </w:p>
          <w:p w14:paraId="7120A625" w14:textId="77777777" w:rsidR="00B53480" w:rsidRPr="00096F91" w:rsidRDefault="00B53480" w:rsidP="00B53480">
            <w:pPr>
              <w:ind w:leftChars="15" w:left="320" w:hangingChars="118" w:hanging="284"/>
              <w:rPr>
                <w:rFonts w:ascii="游明朝" w:hAnsi="游明朝"/>
                <w:szCs w:val="21"/>
                <w:lang w:eastAsia="zh-CN"/>
              </w:rPr>
            </w:pPr>
            <w:r w:rsidRPr="00096F91">
              <w:rPr>
                <w:rFonts w:ascii="游明朝" w:hAnsi="游明朝"/>
                <w:szCs w:val="21"/>
              </w:rPr>
              <w:t>・</w:t>
            </w:r>
            <w:r w:rsidRPr="00096F91">
              <w:rPr>
                <w:rFonts w:ascii="游明朝" w:hAnsi="游明朝"/>
                <w:szCs w:val="21"/>
                <w:lang w:eastAsia="zh-CN"/>
              </w:rPr>
              <w:t>補助事業計画書</w:t>
            </w:r>
          </w:p>
          <w:p w14:paraId="0C92DA06" w14:textId="77777777" w:rsidR="00B53480" w:rsidRPr="00096F91" w:rsidRDefault="00B53480" w:rsidP="00B53480">
            <w:pPr>
              <w:ind w:leftChars="115" w:left="320" w:hangingChars="18" w:hanging="43"/>
              <w:rPr>
                <w:rFonts w:ascii="游明朝" w:hAnsi="游明朝"/>
                <w:szCs w:val="21"/>
                <w:lang w:eastAsia="zh-CN"/>
              </w:rPr>
            </w:pPr>
            <w:r w:rsidRPr="00096F91">
              <w:rPr>
                <w:rFonts w:ascii="游明朝" w:hAnsi="游明朝"/>
                <w:szCs w:val="21"/>
                <w:lang w:eastAsia="zh-CN"/>
              </w:rPr>
              <w:t>（様式３</w:t>
            </w:r>
            <w:r w:rsidR="00806F1D" w:rsidRPr="00096F91">
              <w:rPr>
                <w:rFonts w:ascii="游明朝" w:hAnsi="游明朝"/>
                <w:szCs w:val="21"/>
              </w:rPr>
              <w:t>―１または３－２</w:t>
            </w:r>
            <w:r w:rsidRPr="00096F91">
              <w:rPr>
                <w:rFonts w:ascii="游明朝" w:hAnsi="游明朝"/>
                <w:szCs w:val="21"/>
                <w:lang w:eastAsia="zh-CN"/>
              </w:rPr>
              <w:t>）</w:t>
            </w:r>
          </w:p>
          <w:p w14:paraId="78C2BFF7" w14:textId="77777777" w:rsidR="00B53480" w:rsidRPr="00096F91" w:rsidRDefault="00B53480" w:rsidP="00B53480">
            <w:pPr>
              <w:rPr>
                <w:rFonts w:ascii="游明朝" w:hAnsi="游明朝"/>
                <w:szCs w:val="21"/>
              </w:rPr>
            </w:pPr>
            <w:r w:rsidRPr="00096F91">
              <w:rPr>
                <w:rFonts w:ascii="游明朝" w:hAnsi="游明朝"/>
                <w:szCs w:val="21"/>
              </w:rPr>
              <w:t>・交付申請書（様式５）</w:t>
            </w:r>
          </w:p>
          <w:p w14:paraId="624B51E0" w14:textId="77777777" w:rsidR="00B53480" w:rsidRPr="00096F91" w:rsidRDefault="00B53480" w:rsidP="00B53480">
            <w:pPr>
              <w:rPr>
                <w:rFonts w:ascii="游明朝" w:hAnsi="游明朝"/>
                <w:szCs w:val="21"/>
              </w:rPr>
            </w:pPr>
            <w:r w:rsidRPr="00096F91">
              <w:rPr>
                <w:rFonts w:ascii="游明朝" w:hAnsi="游明朝"/>
                <w:szCs w:val="21"/>
              </w:rPr>
              <w:t>・暴力団排除に関する誓約書</w:t>
            </w:r>
          </w:p>
          <w:p w14:paraId="7E90F4FC" w14:textId="77777777" w:rsidR="00B53480" w:rsidRPr="00096F91" w:rsidRDefault="00B53480" w:rsidP="00B53480">
            <w:pPr>
              <w:rPr>
                <w:rFonts w:ascii="游明朝" w:hAnsi="游明朝"/>
                <w:szCs w:val="21"/>
              </w:rPr>
            </w:pPr>
            <w:r w:rsidRPr="00096F91">
              <w:rPr>
                <w:rFonts w:ascii="游明朝" w:hAnsi="游明朝"/>
                <w:szCs w:val="21"/>
              </w:rPr>
              <w:t xml:space="preserve">（公募要領別紙１－１）　</w:t>
            </w:r>
          </w:p>
          <w:p w14:paraId="1A1355FE" w14:textId="77777777" w:rsidR="00B53480" w:rsidRPr="00096F91" w:rsidRDefault="00B53480" w:rsidP="00B53480">
            <w:pPr>
              <w:rPr>
                <w:rFonts w:ascii="游明朝" w:hAnsi="游明朝"/>
                <w:szCs w:val="21"/>
              </w:rPr>
            </w:pPr>
            <w:r w:rsidRPr="00096F91">
              <w:rPr>
                <w:rFonts w:ascii="游明朝" w:hAnsi="游明朝"/>
                <w:szCs w:val="21"/>
              </w:rPr>
              <w:t>・役員等名簿</w:t>
            </w:r>
          </w:p>
          <w:p w14:paraId="72D6C138" w14:textId="77777777" w:rsidR="00B53480" w:rsidRPr="00096F91" w:rsidRDefault="00B53480" w:rsidP="00B53480">
            <w:pPr>
              <w:rPr>
                <w:rFonts w:ascii="游明朝" w:hAnsi="游明朝"/>
                <w:szCs w:val="21"/>
              </w:rPr>
            </w:pPr>
            <w:r w:rsidRPr="00096F91">
              <w:rPr>
                <w:rFonts w:ascii="游明朝" w:hAnsi="游明朝"/>
                <w:szCs w:val="21"/>
              </w:rPr>
              <w:t>（公募要領別紙１－２）</w:t>
            </w:r>
          </w:p>
          <w:p w14:paraId="33BF7A47" w14:textId="77777777" w:rsidR="00B53480" w:rsidRPr="00096F91" w:rsidRDefault="00B53480" w:rsidP="00B53480">
            <w:pPr>
              <w:rPr>
                <w:rFonts w:ascii="游明朝" w:hAnsi="游明朝" w:hint="default"/>
                <w:szCs w:val="21"/>
              </w:rPr>
            </w:pPr>
            <w:r w:rsidRPr="00096F91">
              <w:rPr>
                <w:rFonts w:ascii="游明朝" w:hAnsi="游明朝"/>
                <w:szCs w:val="21"/>
              </w:rPr>
              <w:t>・</w:t>
            </w:r>
            <w:r w:rsidR="0061728B" w:rsidRPr="00096F91">
              <w:rPr>
                <w:rFonts w:ascii="游明朝" w:hAnsi="游明朝"/>
                <w:szCs w:val="21"/>
              </w:rPr>
              <w:t>振込口座報告書</w:t>
            </w:r>
          </w:p>
          <w:p w14:paraId="53C2D63A" w14:textId="77777777" w:rsidR="0061728B" w:rsidRPr="00096F91" w:rsidRDefault="0061728B" w:rsidP="00B53480">
            <w:pPr>
              <w:rPr>
                <w:rFonts w:ascii="游明朝" w:hAnsi="游明朝" w:hint="default"/>
                <w:szCs w:val="21"/>
              </w:rPr>
            </w:pPr>
            <w:r w:rsidRPr="00096F91">
              <w:rPr>
                <w:rFonts w:ascii="游明朝" w:hAnsi="游明朝"/>
                <w:szCs w:val="21"/>
              </w:rPr>
              <w:t xml:space="preserve">　（公募要領別紙２）</w:t>
            </w:r>
          </w:p>
          <w:p w14:paraId="74A14024" w14:textId="77777777" w:rsidR="0061728B" w:rsidRPr="00096F91" w:rsidRDefault="0061728B" w:rsidP="0061728B">
            <w:pPr>
              <w:rPr>
                <w:rFonts w:ascii="游明朝" w:hAnsi="游明朝" w:hint="default"/>
                <w:szCs w:val="21"/>
              </w:rPr>
            </w:pPr>
            <w:r w:rsidRPr="00096F91">
              <w:rPr>
                <w:rFonts w:ascii="游明朝" w:hAnsi="游明朝"/>
                <w:szCs w:val="21"/>
              </w:rPr>
              <w:t>・組合員名簿</w:t>
            </w:r>
          </w:p>
          <w:p w14:paraId="69269372" w14:textId="77777777" w:rsidR="0061728B" w:rsidRPr="00096F91" w:rsidRDefault="0061728B" w:rsidP="0061728B">
            <w:pPr>
              <w:rPr>
                <w:rFonts w:ascii="游明朝" w:hAnsi="游明朝"/>
                <w:szCs w:val="21"/>
              </w:rPr>
            </w:pPr>
            <w:r w:rsidRPr="00096F91">
              <w:rPr>
                <w:rFonts w:ascii="游明朝" w:hAnsi="游明朝"/>
                <w:szCs w:val="21"/>
              </w:rPr>
              <w:t xml:space="preserve">　（※組合の場合）</w:t>
            </w:r>
          </w:p>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14:paraId="07F36BB0" w14:textId="77777777" w:rsidR="00B53480" w:rsidRPr="00096F91" w:rsidRDefault="00B53480" w:rsidP="00B53480">
            <w:pPr>
              <w:jc w:val="center"/>
            </w:pPr>
            <w:r w:rsidRPr="00096F91">
              <w:t>１つ</w:t>
            </w:r>
          </w:p>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2076E84D" w14:textId="77777777" w:rsidR="00B53480" w:rsidRPr="00096F91" w:rsidRDefault="00B53480" w:rsidP="00B53480">
            <w:pPr>
              <w:rPr>
                <w:rFonts w:ascii="游明朝" w:hAnsi="游明朝"/>
                <w:szCs w:val="21"/>
              </w:rPr>
            </w:pPr>
            <w:r w:rsidRPr="00096F91">
              <w:rPr>
                <w:rFonts w:ascii="游明朝" w:hAnsi="游明朝"/>
                <w:szCs w:val="21"/>
              </w:rPr>
              <w:t>◇電子データは押印前のもので構いません。</w:t>
            </w:r>
          </w:p>
          <w:p w14:paraId="0CBA8FA4" w14:textId="77777777" w:rsidR="00B53480" w:rsidRPr="00096F91" w:rsidRDefault="00B53480" w:rsidP="00B53480">
            <w:pPr>
              <w:ind w:left="241" w:hangingChars="100" w:hanging="241"/>
              <w:rPr>
                <w:szCs w:val="24"/>
              </w:rPr>
            </w:pPr>
            <w:r w:rsidRPr="00096F91">
              <w:rPr>
                <w:rFonts w:ascii="游明朝" w:hAnsi="游明朝"/>
                <w:szCs w:val="21"/>
              </w:rPr>
              <w:t>◇</w:t>
            </w:r>
            <w:r w:rsidRPr="00096F91">
              <w:rPr>
                <w:szCs w:val="24"/>
              </w:rPr>
              <w:t>電子データは、様式１、様式２、様式３、様式５、組合の場合は組合員名簿を分割せず１つのファイル（Word形式）として保存し、例えば、</w:t>
            </w:r>
          </w:p>
          <w:p w14:paraId="6C254CDC" w14:textId="77777777" w:rsidR="00B53480" w:rsidRPr="00096F91" w:rsidRDefault="00B53480" w:rsidP="00B53480">
            <w:pPr>
              <w:ind w:left="241" w:hangingChars="100" w:hanging="241"/>
              <w:rPr>
                <w:szCs w:val="24"/>
              </w:rPr>
            </w:pPr>
            <w:r w:rsidRPr="00096F91">
              <w:rPr>
                <w:szCs w:val="24"/>
              </w:rPr>
              <w:t>（株）○○の様式.doc（.docx）</w:t>
            </w:r>
          </w:p>
          <w:p w14:paraId="6E027C4B" w14:textId="77777777" w:rsidR="00B53480" w:rsidRPr="00096F91" w:rsidRDefault="00B53480" w:rsidP="00B53480">
            <w:pPr>
              <w:ind w:left="241" w:hangingChars="100" w:hanging="241"/>
              <w:rPr>
                <w:szCs w:val="24"/>
              </w:rPr>
            </w:pPr>
            <w:r w:rsidRPr="00096F91">
              <w:rPr>
                <w:szCs w:val="24"/>
              </w:rPr>
              <w:t xml:space="preserve">　のように、名前を付けて保存してください</w:t>
            </w:r>
          </w:p>
          <w:p w14:paraId="70674A7F" w14:textId="77777777" w:rsidR="00B53480" w:rsidRPr="00096F91" w:rsidRDefault="00B53480" w:rsidP="00B53480">
            <w:pPr>
              <w:ind w:left="241" w:hangingChars="100" w:hanging="241"/>
              <w:rPr>
                <w:szCs w:val="24"/>
                <w:u w:val="wave"/>
              </w:rPr>
            </w:pPr>
            <w:r w:rsidRPr="00096F91">
              <w:rPr>
                <w:szCs w:val="24"/>
              </w:rPr>
              <w:t xml:space="preserve">　◇電子媒体に保存いただいたデータをもとに、採択審査を行います</w:t>
            </w:r>
            <w:r w:rsidRPr="00096F91">
              <w:rPr>
                <w:szCs w:val="24"/>
                <w:u w:val="wave"/>
              </w:rPr>
              <w:t>（電子媒体の送付がない場合は、採択審査ができません）。</w:t>
            </w:r>
          </w:p>
          <w:p w14:paraId="45A1D0B7" w14:textId="77777777" w:rsidR="00B53480" w:rsidRPr="00096F91" w:rsidRDefault="00B53480" w:rsidP="00B53480">
            <w:pPr>
              <w:ind w:firstLineChars="100" w:firstLine="241"/>
            </w:pPr>
          </w:p>
        </w:tc>
      </w:tr>
      <w:tr w:rsidR="00B53480" w:rsidRPr="00096F91" w14:paraId="367AD199" w14:textId="77777777" w:rsidTr="00BE67D0">
        <w:tblPrEx>
          <w:tblCellMar>
            <w:top w:w="0" w:type="dxa"/>
            <w:left w:w="0" w:type="dxa"/>
            <w:bottom w:w="0" w:type="dxa"/>
            <w:right w:w="0" w:type="dxa"/>
          </w:tblCellMar>
        </w:tblPrEx>
        <w:trPr>
          <w:trHeight w:val="594"/>
        </w:trPr>
        <w:tc>
          <w:tcPr>
            <w:tcW w:w="1200" w:type="dxa"/>
            <w:vMerge/>
            <w:tcBorders>
              <w:top w:val="single" w:sz="4" w:space="0" w:color="auto"/>
              <w:left w:val="single" w:sz="4" w:space="0" w:color="000000"/>
              <w:bottom w:val="single" w:sz="4" w:space="0" w:color="auto"/>
              <w:right w:val="single" w:sz="4" w:space="0" w:color="auto"/>
            </w:tcBorders>
            <w:tcMar>
              <w:left w:w="49" w:type="dxa"/>
              <w:right w:w="49" w:type="dxa"/>
            </w:tcMar>
          </w:tcPr>
          <w:p w14:paraId="43D22F72" w14:textId="77777777" w:rsidR="00B53480" w:rsidRPr="00096F91" w:rsidRDefault="00B53480" w:rsidP="00B53480"/>
        </w:tc>
        <w:tc>
          <w:tcPr>
            <w:tcW w:w="3120" w:type="dxa"/>
            <w:tcBorders>
              <w:top w:val="single" w:sz="4" w:space="0" w:color="000000"/>
              <w:left w:val="single" w:sz="4" w:space="0" w:color="auto"/>
              <w:bottom w:val="single" w:sz="4" w:space="0" w:color="000000"/>
              <w:right w:val="single" w:sz="4" w:space="0" w:color="000000"/>
            </w:tcBorders>
            <w:tcMar>
              <w:left w:w="49" w:type="dxa"/>
              <w:right w:w="49" w:type="dxa"/>
            </w:tcMar>
          </w:tcPr>
          <w:p w14:paraId="71730BD7" w14:textId="77777777" w:rsidR="00B53480" w:rsidRPr="00096F91" w:rsidRDefault="00A224BC" w:rsidP="00B53480">
            <w:pPr>
              <w:ind w:left="482" w:hangingChars="200" w:hanging="482"/>
              <w:jc w:val="left"/>
            </w:pPr>
            <w:r w:rsidRPr="00096F91">
              <w:t>□⑫</w:t>
            </w:r>
            <w:r w:rsidR="00B53480" w:rsidRPr="00096F91">
              <w:t>県税に未納がないことについての誓約書</w:t>
            </w:r>
          </w:p>
          <w:p w14:paraId="659A38BB" w14:textId="77777777" w:rsidR="00B53480" w:rsidRPr="00096F91" w:rsidRDefault="00B53480" w:rsidP="00B53480">
            <w:pPr>
              <w:ind w:leftChars="100" w:left="482" w:hangingChars="100" w:hanging="241"/>
              <w:jc w:val="left"/>
              <w:rPr>
                <w:rFonts w:hint="default"/>
              </w:rPr>
            </w:pPr>
            <w:r w:rsidRPr="00096F91">
              <w:t>（公募要領別紙３）</w:t>
            </w:r>
          </w:p>
          <w:p w14:paraId="687F4110" w14:textId="77777777" w:rsidR="00B53480" w:rsidRPr="00096F91" w:rsidRDefault="00B53480" w:rsidP="00B53480">
            <w:pPr>
              <w:ind w:firstLineChars="800" w:firstLine="1928"/>
              <w:jc w:val="left"/>
            </w:pPr>
            <w:r w:rsidRPr="00096F91">
              <w:t>【必須】</w:t>
            </w:r>
            <w:r w:rsidRPr="00096F91">
              <w:rPr>
                <w:rFonts w:hint="default"/>
              </w:rPr>
              <w:tab/>
            </w:r>
          </w:p>
        </w:tc>
        <w:tc>
          <w:tcPr>
            <w:tcW w:w="144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14:paraId="74EFE890" w14:textId="77777777" w:rsidR="00B53480" w:rsidRPr="00096F91" w:rsidRDefault="00B53480" w:rsidP="00B53480">
            <w:pPr>
              <w:jc w:val="center"/>
            </w:pPr>
            <w:r w:rsidRPr="00096F91">
              <w:t>１部</w:t>
            </w:r>
          </w:p>
          <w:p w14:paraId="32B9CFC7" w14:textId="77777777" w:rsidR="00B53480" w:rsidRPr="00096F91" w:rsidRDefault="00B53480" w:rsidP="00B53480">
            <w:pPr>
              <w:jc w:val="center"/>
            </w:pPr>
          </w:p>
        </w:tc>
        <w:tc>
          <w:tcPr>
            <w:tcW w:w="3360" w:type="dxa"/>
            <w:tcBorders>
              <w:top w:val="single" w:sz="4" w:space="0" w:color="000000"/>
              <w:left w:val="single" w:sz="4" w:space="0" w:color="000000"/>
              <w:bottom w:val="single" w:sz="4" w:space="0" w:color="auto"/>
              <w:right w:val="single" w:sz="4" w:space="0" w:color="000000"/>
            </w:tcBorders>
            <w:tcMar>
              <w:left w:w="49" w:type="dxa"/>
              <w:right w:w="49" w:type="dxa"/>
            </w:tcMar>
          </w:tcPr>
          <w:p w14:paraId="1D64DBB0" w14:textId="77777777" w:rsidR="00B53480" w:rsidRPr="00096F91" w:rsidRDefault="00B53480" w:rsidP="00B53480">
            <w:pPr>
              <w:ind w:firstLineChars="100" w:firstLine="241"/>
            </w:pPr>
          </w:p>
          <w:p w14:paraId="414CB2F9" w14:textId="77777777" w:rsidR="00B53480" w:rsidRPr="00096F91" w:rsidRDefault="00B53480" w:rsidP="00B53480">
            <w:pPr>
              <w:ind w:firstLineChars="100" w:firstLine="241"/>
            </w:pPr>
          </w:p>
        </w:tc>
      </w:tr>
      <w:tr w:rsidR="00BE67D0" w:rsidRPr="00096F91" w14:paraId="6D1267B3" w14:textId="77777777" w:rsidTr="00BE67D0">
        <w:tblPrEx>
          <w:tblCellMar>
            <w:top w:w="0" w:type="dxa"/>
            <w:left w:w="0" w:type="dxa"/>
            <w:bottom w:w="0" w:type="dxa"/>
            <w:right w:w="0" w:type="dxa"/>
          </w:tblCellMar>
        </w:tblPrEx>
        <w:trPr>
          <w:trHeight w:val="2154"/>
        </w:trPr>
        <w:tc>
          <w:tcPr>
            <w:tcW w:w="1200" w:type="dxa"/>
            <w:vMerge w:val="restart"/>
            <w:tcBorders>
              <w:top w:val="single" w:sz="4" w:space="0" w:color="auto"/>
              <w:left w:val="single" w:sz="4" w:space="0" w:color="000000"/>
              <w:right w:val="single" w:sz="4" w:space="0" w:color="000000"/>
            </w:tcBorders>
            <w:tcMar>
              <w:left w:w="49" w:type="dxa"/>
              <w:right w:w="49" w:type="dxa"/>
            </w:tcMar>
          </w:tcPr>
          <w:p w14:paraId="20C7BDF0" w14:textId="77777777" w:rsidR="00BE67D0" w:rsidRPr="00096F91" w:rsidRDefault="00BE67D0" w:rsidP="00BE67D0">
            <w:r w:rsidRPr="00096F91">
              <w:t>商店街組織等（法人の場合）</w:t>
            </w:r>
          </w:p>
          <w:p w14:paraId="29CE747C" w14:textId="77777777" w:rsidR="00BE67D0" w:rsidRPr="00096F91" w:rsidRDefault="00BE67D0" w:rsidP="00BE67D0"/>
        </w:tc>
        <w:tc>
          <w:tcPr>
            <w:tcW w:w="3120" w:type="dxa"/>
            <w:tcBorders>
              <w:right w:val="single" w:sz="4" w:space="0" w:color="auto"/>
            </w:tcBorders>
            <w:tcMar>
              <w:left w:w="49" w:type="dxa"/>
              <w:right w:w="49" w:type="dxa"/>
            </w:tcMar>
          </w:tcPr>
          <w:p w14:paraId="705779C8" w14:textId="77777777" w:rsidR="00BE67D0" w:rsidRPr="00096F91" w:rsidRDefault="00BE67D0" w:rsidP="00BE67D0">
            <w:pPr>
              <w:ind w:left="482" w:hangingChars="200" w:hanging="482"/>
              <w:rPr>
                <w:rFonts w:ascii="ＭＳ ゴシック" w:eastAsia="ＭＳ ゴシック" w:hAnsi="ＭＳ ゴシック"/>
                <w:szCs w:val="21"/>
              </w:rPr>
            </w:pPr>
            <w:r w:rsidRPr="00096F91">
              <w:rPr>
                <w:rFonts w:ascii="ＭＳ ゴシック" w:eastAsia="ＭＳ ゴシック" w:hAnsi="ＭＳ ゴシック"/>
                <w:szCs w:val="21"/>
              </w:rPr>
              <w:t>□</w:t>
            </w:r>
            <w:r w:rsidR="00A224BC" w:rsidRPr="00096F91">
              <w:rPr>
                <w:szCs w:val="21"/>
              </w:rPr>
              <w:t>⑬</w:t>
            </w:r>
            <w:r w:rsidRPr="00096F91">
              <w:rPr>
                <w:szCs w:val="21"/>
              </w:rPr>
              <w:t>貸借対照表及び損益計算書（直近１期分）【必須】</w:t>
            </w:r>
          </w:p>
        </w:tc>
        <w:tc>
          <w:tcPr>
            <w:tcW w:w="1440" w:type="dxa"/>
            <w:tcBorders>
              <w:top w:val="single" w:sz="4" w:space="0" w:color="auto"/>
              <w:left w:val="single" w:sz="4" w:space="0" w:color="auto"/>
              <w:bottom w:val="single" w:sz="4" w:space="0" w:color="000000"/>
              <w:right w:val="single" w:sz="4" w:space="0" w:color="auto"/>
            </w:tcBorders>
            <w:tcMar>
              <w:left w:w="49" w:type="dxa"/>
              <w:right w:w="49" w:type="dxa"/>
            </w:tcMar>
            <w:vAlign w:val="center"/>
          </w:tcPr>
          <w:p w14:paraId="66E7EB75" w14:textId="77777777" w:rsidR="00BE67D0" w:rsidRPr="00096F91" w:rsidRDefault="00BE67D0" w:rsidP="00BE67D0">
            <w:pPr>
              <w:jc w:val="center"/>
              <w:rPr>
                <w:szCs w:val="21"/>
              </w:rPr>
            </w:pPr>
            <w:r w:rsidRPr="00096F91">
              <w:rPr>
                <w:szCs w:val="21"/>
              </w:rPr>
              <w:t>写し１部</w:t>
            </w:r>
          </w:p>
        </w:tc>
        <w:tc>
          <w:tcPr>
            <w:tcW w:w="3360" w:type="dxa"/>
            <w:tcBorders>
              <w:top w:val="single" w:sz="4" w:space="0" w:color="auto"/>
              <w:left w:val="single" w:sz="4" w:space="0" w:color="auto"/>
              <w:bottom w:val="single" w:sz="4" w:space="0" w:color="auto"/>
              <w:right w:val="single" w:sz="4" w:space="0" w:color="auto"/>
            </w:tcBorders>
            <w:tcMar>
              <w:left w:w="49" w:type="dxa"/>
              <w:right w:w="49" w:type="dxa"/>
            </w:tcMar>
          </w:tcPr>
          <w:p w14:paraId="6A40E6CE" w14:textId="77777777" w:rsidR="00BE67D0" w:rsidRPr="00096F91" w:rsidRDefault="00BE67D0" w:rsidP="00BE67D0">
            <w:pPr>
              <w:ind w:left="241" w:hangingChars="100" w:hanging="241"/>
              <w:rPr>
                <w:rFonts w:ascii="游明朝" w:hAnsi="游明朝"/>
                <w:szCs w:val="21"/>
              </w:rPr>
            </w:pPr>
            <w:r w:rsidRPr="00096F91">
              <w:rPr>
                <w:rFonts w:ascii="游明朝" w:hAnsi="游明朝"/>
                <w:szCs w:val="21"/>
              </w:rPr>
              <w:t>◇損益計算書がない場合は、確定申告書及び別表４（所得の簡易計算）を提出してください。</w:t>
            </w:r>
          </w:p>
          <w:p w14:paraId="56E35DFA" w14:textId="77777777" w:rsidR="00BE67D0" w:rsidRPr="00096F91" w:rsidRDefault="00BE67D0" w:rsidP="00BE67D0">
            <w:pPr>
              <w:ind w:left="241" w:hangingChars="100" w:hanging="241"/>
              <w:rPr>
                <w:rFonts w:ascii="游明朝" w:hAnsi="游明朝"/>
                <w:szCs w:val="21"/>
              </w:rPr>
            </w:pPr>
            <w:r w:rsidRPr="00096F91">
              <w:rPr>
                <w:rFonts w:ascii="游明朝" w:hAnsi="游明朝"/>
                <w:szCs w:val="21"/>
              </w:rPr>
              <w:t>◇決算期を一度も迎えていない場合は不要です。</w:t>
            </w:r>
          </w:p>
          <w:p w14:paraId="6B99244C" w14:textId="77777777" w:rsidR="00BE67D0" w:rsidRPr="00096F91" w:rsidRDefault="00BE67D0" w:rsidP="00BE67D0">
            <w:pPr>
              <w:ind w:left="241" w:hangingChars="100" w:hanging="241"/>
              <w:rPr>
                <w:rFonts w:ascii="ＭＳ ゴシック" w:eastAsia="ＭＳ ゴシック" w:hAnsi="ＭＳ ゴシック"/>
                <w:szCs w:val="21"/>
              </w:rPr>
            </w:pPr>
            <w:r w:rsidRPr="00096F91">
              <w:rPr>
                <w:rFonts w:ascii="游明朝" w:hAnsi="游明朝"/>
                <w:szCs w:val="21"/>
              </w:rPr>
              <w:t>◇共同申請の場合には、各社の決算関係書類を提出してください。</w:t>
            </w:r>
          </w:p>
        </w:tc>
      </w:tr>
      <w:tr w:rsidR="00BE67D0" w:rsidRPr="00096F91" w14:paraId="667322D5" w14:textId="77777777" w:rsidTr="00BE67D0">
        <w:tblPrEx>
          <w:tblCellMar>
            <w:top w:w="0" w:type="dxa"/>
            <w:left w:w="0" w:type="dxa"/>
            <w:bottom w:w="0" w:type="dxa"/>
            <w:right w:w="0" w:type="dxa"/>
          </w:tblCellMar>
        </w:tblPrEx>
        <w:trPr>
          <w:trHeight w:val="2154"/>
        </w:trPr>
        <w:tc>
          <w:tcPr>
            <w:tcW w:w="1200" w:type="dxa"/>
            <w:vMerge/>
            <w:tcBorders>
              <w:left w:val="single" w:sz="4" w:space="0" w:color="000000"/>
              <w:right w:val="single" w:sz="4" w:space="0" w:color="000000"/>
            </w:tcBorders>
            <w:tcMar>
              <w:left w:w="49" w:type="dxa"/>
              <w:right w:w="49" w:type="dxa"/>
            </w:tcMar>
          </w:tcPr>
          <w:p w14:paraId="76213409" w14:textId="77777777" w:rsidR="00BE67D0" w:rsidRPr="00096F91" w:rsidRDefault="00BE67D0" w:rsidP="00BE67D0"/>
        </w:tc>
        <w:tc>
          <w:tcPr>
            <w:tcW w:w="3120" w:type="dxa"/>
            <w:tcBorders>
              <w:top w:val="single" w:sz="4" w:space="0" w:color="000000"/>
              <w:left w:val="single" w:sz="4" w:space="0" w:color="000000"/>
              <w:bottom w:val="single" w:sz="4" w:space="0" w:color="auto"/>
              <w:right w:val="single" w:sz="4" w:space="0" w:color="000000"/>
            </w:tcBorders>
            <w:tcMar>
              <w:left w:w="49" w:type="dxa"/>
              <w:right w:w="49" w:type="dxa"/>
            </w:tcMar>
          </w:tcPr>
          <w:p w14:paraId="72D640C4" w14:textId="77777777" w:rsidR="00BE67D0" w:rsidRPr="00096F91" w:rsidRDefault="00A224BC" w:rsidP="00BE67D0">
            <w:r w:rsidRPr="00096F91">
              <w:t>□⑭</w:t>
            </w:r>
            <w:r w:rsidR="00BE67D0" w:rsidRPr="00096F91">
              <w:t>現在事項全部証明書ま</w:t>
            </w:r>
          </w:p>
          <w:p w14:paraId="207F9704" w14:textId="77777777" w:rsidR="00BE67D0" w:rsidRPr="00096F91" w:rsidRDefault="00BE67D0" w:rsidP="00BE67D0">
            <w:pPr>
              <w:ind w:left="482" w:hangingChars="200" w:hanging="482"/>
            </w:pPr>
            <w:r w:rsidRPr="00096F91">
              <w:t xml:space="preserve">　　たは履歴事項全部証明書　　　　　</w:t>
            </w:r>
            <w:r w:rsidRPr="00096F91">
              <w:rPr>
                <w:rFonts w:ascii="ＭＳ ゴシック" w:eastAsia="ＭＳ ゴシック" w:hAnsi="ＭＳ ゴシック"/>
              </w:rPr>
              <w:t>【必須】</w:t>
            </w:r>
          </w:p>
          <w:p w14:paraId="59D13903" w14:textId="77777777" w:rsidR="00BE67D0" w:rsidRPr="00096F91" w:rsidRDefault="00BE67D0" w:rsidP="00BE67D0"/>
          <w:p w14:paraId="4A8509A5" w14:textId="77777777" w:rsidR="00BE67D0" w:rsidRPr="00096F91" w:rsidRDefault="00BE67D0" w:rsidP="00BE67D0"/>
          <w:p w14:paraId="6CCFEBCF" w14:textId="77777777" w:rsidR="00BE67D0" w:rsidRPr="00096F91" w:rsidRDefault="00BE67D0" w:rsidP="00BE67D0"/>
          <w:p w14:paraId="7F96617A" w14:textId="77777777" w:rsidR="00BE67D0" w:rsidRPr="00096F91" w:rsidRDefault="00BE67D0" w:rsidP="00BE67D0"/>
          <w:p w14:paraId="47267A22" w14:textId="77777777" w:rsidR="00BE67D0" w:rsidRPr="00096F91" w:rsidRDefault="00BE67D0" w:rsidP="00BE67D0"/>
          <w:p w14:paraId="2A284B16" w14:textId="77777777" w:rsidR="00BE67D0" w:rsidRPr="00096F91" w:rsidRDefault="00BE67D0" w:rsidP="00BE67D0"/>
          <w:p w14:paraId="66D55193" w14:textId="77777777" w:rsidR="00BE67D0" w:rsidRPr="00096F91" w:rsidRDefault="00BE67D0" w:rsidP="00BE67D0"/>
          <w:p w14:paraId="20A7524A" w14:textId="77777777" w:rsidR="00BE67D0" w:rsidRPr="00096F91" w:rsidRDefault="00BE67D0" w:rsidP="00BE67D0"/>
        </w:tc>
        <w:tc>
          <w:tcPr>
            <w:tcW w:w="1440" w:type="dxa"/>
            <w:tcBorders>
              <w:top w:val="single" w:sz="4" w:space="0" w:color="000000"/>
              <w:left w:val="single" w:sz="4" w:space="0" w:color="000000"/>
              <w:bottom w:val="single" w:sz="4" w:space="0" w:color="auto"/>
              <w:right w:val="single" w:sz="4" w:space="0" w:color="000000"/>
            </w:tcBorders>
            <w:tcMar>
              <w:left w:w="49" w:type="dxa"/>
              <w:right w:w="49" w:type="dxa"/>
            </w:tcMar>
          </w:tcPr>
          <w:p w14:paraId="4E0CAB36" w14:textId="77777777" w:rsidR="00BE67D0" w:rsidRPr="00096F91" w:rsidRDefault="00BE67D0" w:rsidP="00BE67D0">
            <w:r w:rsidRPr="00096F91">
              <w:t xml:space="preserve"> 写し１部</w:t>
            </w:r>
          </w:p>
          <w:p w14:paraId="571117A6" w14:textId="77777777" w:rsidR="00BE67D0" w:rsidRPr="00096F91" w:rsidRDefault="00BE67D0" w:rsidP="00BE67D0"/>
          <w:p w14:paraId="45C51DC3" w14:textId="77777777" w:rsidR="00BE67D0" w:rsidRPr="00096F91" w:rsidRDefault="00BE67D0" w:rsidP="00BE67D0"/>
          <w:p w14:paraId="36138F3E" w14:textId="77777777" w:rsidR="00BE67D0" w:rsidRPr="00096F91" w:rsidRDefault="00BE67D0" w:rsidP="00BE67D0"/>
          <w:p w14:paraId="276B095A" w14:textId="77777777" w:rsidR="00BE67D0" w:rsidRPr="00096F91" w:rsidRDefault="00BE67D0" w:rsidP="00BE67D0"/>
          <w:p w14:paraId="505294A4" w14:textId="77777777" w:rsidR="00BE67D0" w:rsidRPr="00096F91" w:rsidRDefault="00BE67D0" w:rsidP="00BE67D0"/>
          <w:p w14:paraId="0B1D3458" w14:textId="77777777" w:rsidR="00BE67D0" w:rsidRPr="00096F91" w:rsidRDefault="00BE67D0" w:rsidP="00BE67D0"/>
          <w:p w14:paraId="7A6DC27F" w14:textId="77777777" w:rsidR="00BE67D0" w:rsidRPr="00096F91" w:rsidRDefault="00BE67D0" w:rsidP="00BE67D0"/>
          <w:p w14:paraId="5FCB7A9F"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1C2C029A" w14:textId="77777777" w:rsidR="00BE67D0" w:rsidRPr="00096F91" w:rsidRDefault="00BE67D0" w:rsidP="00BE67D0">
            <w:pPr>
              <w:ind w:left="241" w:hangingChars="100" w:hanging="241"/>
            </w:pPr>
            <w:r w:rsidRPr="00096F91">
              <w:t>◇申請書提出日から３か月以内の日付のものに限ります。</w:t>
            </w:r>
          </w:p>
          <w:p w14:paraId="5F6C8371" w14:textId="77777777" w:rsidR="00BE67D0" w:rsidRPr="00096F91" w:rsidRDefault="00BE67D0" w:rsidP="00BE67D0">
            <w:r w:rsidRPr="00096F91">
              <w:t>◇連携による申請の場合に</w:t>
            </w:r>
          </w:p>
          <w:p w14:paraId="60FB7A6A" w14:textId="77777777" w:rsidR="00BE67D0" w:rsidRPr="00096F91" w:rsidRDefault="00BE67D0" w:rsidP="00BE67D0">
            <w:r w:rsidRPr="00096F91">
              <w:t xml:space="preserve">　は、各社の証明書を提出し</w:t>
            </w:r>
          </w:p>
          <w:p w14:paraId="2A9411B8" w14:textId="77777777" w:rsidR="00BE67D0" w:rsidRPr="00096F91" w:rsidRDefault="00BE67D0" w:rsidP="00BE67D0">
            <w:r w:rsidRPr="00096F91">
              <w:t xml:space="preserve">　てください。</w:t>
            </w:r>
          </w:p>
          <w:p w14:paraId="0D789830" w14:textId="77777777" w:rsidR="00BE67D0" w:rsidRPr="00096F91" w:rsidRDefault="00BE67D0" w:rsidP="00BE67D0">
            <w:pPr>
              <w:ind w:left="241" w:hangingChars="100" w:hanging="241"/>
            </w:pPr>
            <w:r w:rsidRPr="00096F91">
              <w:t>◇インターネット上で閲覧できるサービスを利用して取得できる登記情報でもかまいません。</w:t>
            </w:r>
          </w:p>
        </w:tc>
      </w:tr>
      <w:tr w:rsidR="00BE67D0" w:rsidRPr="00096F91" w14:paraId="06A37FD9" w14:textId="77777777" w:rsidTr="00E8608B">
        <w:tblPrEx>
          <w:tblCellMar>
            <w:top w:w="0" w:type="dxa"/>
            <w:left w:w="0" w:type="dxa"/>
            <w:bottom w:w="0" w:type="dxa"/>
            <w:right w:w="0" w:type="dxa"/>
          </w:tblCellMar>
        </w:tblPrEx>
        <w:trPr>
          <w:trHeight w:val="828"/>
        </w:trPr>
        <w:tc>
          <w:tcPr>
            <w:tcW w:w="1200" w:type="dxa"/>
            <w:vMerge/>
            <w:tcBorders>
              <w:left w:val="single" w:sz="4" w:space="0" w:color="000000"/>
              <w:right w:val="single" w:sz="4" w:space="0" w:color="000000"/>
            </w:tcBorders>
            <w:tcMar>
              <w:left w:w="49" w:type="dxa"/>
              <w:right w:w="49" w:type="dxa"/>
            </w:tcMar>
          </w:tcPr>
          <w:p w14:paraId="6A0C2476" w14:textId="77777777" w:rsidR="00BE67D0" w:rsidRPr="00096F91" w:rsidRDefault="00BE67D0" w:rsidP="00BE67D0"/>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DFAFF6" w14:textId="77777777" w:rsidR="00BE67D0" w:rsidRPr="00096F91" w:rsidRDefault="00A224BC" w:rsidP="00BE67D0">
            <w:r w:rsidRPr="00096F91">
              <w:t>□⑮</w:t>
            </w:r>
            <w:r w:rsidR="00BE67D0" w:rsidRPr="00096F91">
              <w:t>事業計画や事業実績な</w:t>
            </w:r>
          </w:p>
          <w:p w14:paraId="166E5C31" w14:textId="77777777" w:rsidR="00BE67D0" w:rsidRPr="00096F91" w:rsidRDefault="00BE67D0" w:rsidP="00BE67D0">
            <w:r w:rsidRPr="00096F91">
              <w:t xml:space="preserve">　　ど商店街としての取組</w:t>
            </w:r>
          </w:p>
          <w:p w14:paraId="22D385F7" w14:textId="77777777" w:rsidR="00BE67D0" w:rsidRPr="00096F91" w:rsidRDefault="00BE67D0" w:rsidP="00BE67D0">
            <w:pPr>
              <w:ind w:left="1928" w:hangingChars="800" w:hanging="1928"/>
              <w:rPr>
                <w:rFonts w:ascii="ＭＳ ゴシック" w:eastAsia="ＭＳ ゴシック" w:hAnsi="ＭＳ ゴシック" w:hint="default"/>
              </w:rPr>
            </w:pPr>
            <w:r w:rsidRPr="00096F91">
              <w:t xml:space="preserve">　　内容が確認できる書類</w:t>
            </w:r>
            <w:r w:rsidRPr="00096F91">
              <w:rPr>
                <w:rFonts w:ascii="ＭＳ ゴシック" w:eastAsia="ＭＳ ゴシック" w:hAnsi="ＭＳ ゴシック"/>
              </w:rPr>
              <w:t xml:space="preserve"> 【必須】</w:t>
            </w:r>
          </w:p>
          <w:p w14:paraId="27C7171E" w14:textId="77777777" w:rsidR="00BE67D0" w:rsidRPr="00096F91" w:rsidRDefault="00BE67D0" w:rsidP="00BE67D0">
            <w:pPr>
              <w:ind w:left="1928" w:hangingChars="800" w:hanging="1928"/>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CEB131" w14:textId="77777777" w:rsidR="00BE67D0" w:rsidRPr="00096F91" w:rsidRDefault="00BE67D0" w:rsidP="00BE67D0">
            <w:pPr>
              <w:ind w:firstLineChars="50" w:firstLine="120"/>
            </w:pPr>
            <w:r w:rsidRPr="00096F91">
              <w:t>写し１部</w:t>
            </w:r>
          </w:p>
          <w:p w14:paraId="63706FBA" w14:textId="77777777" w:rsidR="00BE67D0" w:rsidRPr="00096F91" w:rsidRDefault="00BE67D0" w:rsidP="00BE67D0"/>
          <w:p w14:paraId="6B7B24FC" w14:textId="77777777" w:rsidR="00BE67D0" w:rsidRPr="00096F91" w:rsidRDefault="00BE67D0" w:rsidP="00BE67D0"/>
          <w:p w14:paraId="6E46BF65" w14:textId="77777777" w:rsidR="00BE67D0" w:rsidRPr="00096F91" w:rsidRDefault="00BE67D0" w:rsidP="00BE67D0"/>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297C9B" w14:textId="77777777" w:rsidR="00BE67D0" w:rsidRPr="00096F91" w:rsidRDefault="00BE67D0" w:rsidP="00BE67D0">
            <w:r w:rsidRPr="00096F91">
              <w:t>◇商店街として取り組んでい</w:t>
            </w:r>
          </w:p>
          <w:p w14:paraId="719E03F9" w14:textId="77777777" w:rsidR="00BE67D0" w:rsidRPr="00096F91" w:rsidRDefault="00BE67D0" w:rsidP="00BE67D0">
            <w:r w:rsidRPr="00096F91">
              <w:t xml:space="preserve">　る内容が具体的に分かる書</w:t>
            </w:r>
          </w:p>
          <w:p w14:paraId="560B541A" w14:textId="77777777" w:rsidR="00BE67D0" w:rsidRPr="00096F91" w:rsidRDefault="00BE67D0" w:rsidP="00BE67D0">
            <w:r w:rsidRPr="00096F91">
              <w:t xml:space="preserve">　類を添付してください。</w:t>
            </w:r>
          </w:p>
          <w:p w14:paraId="0BA651F9" w14:textId="77777777" w:rsidR="00BE67D0" w:rsidRPr="00096F91" w:rsidRDefault="00BE67D0" w:rsidP="00BE67D0"/>
        </w:tc>
      </w:tr>
      <w:tr w:rsidR="00E8608B" w:rsidRPr="00096F91" w14:paraId="1AA355B3" w14:textId="77777777" w:rsidTr="00E8608B">
        <w:tblPrEx>
          <w:tblCellMar>
            <w:top w:w="0" w:type="dxa"/>
            <w:left w:w="0" w:type="dxa"/>
            <w:bottom w:w="0" w:type="dxa"/>
            <w:right w:w="0" w:type="dxa"/>
          </w:tblCellMar>
        </w:tblPrEx>
        <w:trPr>
          <w:trHeight w:val="1833"/>
        </w:trPr>
        <w:tc>
          <w:tcPr>
            <w:tcW w:w="1200" w:type="dxa"/>
            <w:tcBorders>
              <w:left w:val="single" w:sz="4" w:space="0" w:color="000000"/>
              <w:bottom w:val="single" w:sz="4" w:space="0" w:color="auto"/>
              <w:right w:val="single" w:sz="4" w:space="0" w:color="000000"/>
            </w:tcBorders>
            <w:tcMar>
              <w:left w:w="49" w:type="dxa"/>
              <w:right w:w="49" w:type="dxa"/>
            </w:tcMar>
          </w:tcPr>
          <w:p w14:paraId="496C58C3" w14:textId="77777777" w:rsidR="00E8608B" w:rsidRPr="00096F91" w:rsidRDefault="00E8608B" w:rsidP="00BE67D0"/>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95FBC4" w14:textId="77777777" w:rsidR="00E8608B" w:rsidRPr="00096F91" w:rsidRDefault="00A224BC" w:rsidP="00BE67D0">
            <w:pPr>
              <w:rPr>
                <w:rFonts w:hint="default"/>
              </w:rPr>
            </w:pPr>
            <w:r w:rsidRPr="00096F91">
              <w:t>□⑯</w:t>
            </w:r>
            <w:r w:rsidR="00E8608B" w:rsidRPr="00096F91">
              <w:t>商店街等の構成員名簿</w:t>
            </w:r>
          </w:p>
          <w:p w14:paraId="00E8809F" w14:textId="77777777" w:rsidR="00E8608B" w:rsidRPr="00096F91" w:rsidRDefault="00E8608B" w:rsidP="00BE67D0">
            <w:r w:rsidRPr="00096F91">
              <w:t xml:space="preserve">　　　　　　　　【必須】</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9B153F" w14:textId="77777777" w:rsidR="00E8608B" w:rsidRPr="00096F91" w:rsidRDefault="00E8608B" w:rsidP="00BE67D0">
            <w:pPr>
              <w:ind w:firstLineChars="50" w:firstLine="120"/>
            </w:pPr>
            <w:r w:rsidRPr="00096F91">
              <w:t>写し１部</w:t>
            </w:r>
          </w:p>
        </w:tc>
        <w:tc>
          <w:tcPr>
            <w:tcW w:w="3360" w:type="dxa"/>
            <w:tcBorders>
              <w:top w:val="single" w:sz="4" w:space="0" w:color="000000"/>
              <w:left w:val="single" w:sz="4" w:space="0" w:color="000000"/>
              <w:bottom w:val="single" w:sz="4" w:space="0" w:color="auto"/>
              <w:right w:val="single" w:sz="4" w:space="0" w:color="000000"/>
            </w:tcBorders>
            <w:tcMar>
              <w:left w:w="49" w:type="dxa"/>
              <w:right w:w="49" w:type="dxa"/>
            </w:tcMar>
          </w:tcPr>
          <w:p w14:paraId="428B08A6" w14:textId="77777777" w:rsidR="00E8608B" w:rsidRPr="00096F91" w:rsidRDefault="00E8608B" w:rsidP="00BE67D0">
            <w:pPr>
              <w:rPr>
                <w:rFonts w:hint="default"/>
              </w:rPr>
            </w:pPr>
            <w:r w:rsidRPr="00096F91">
              <w:t>◇事業所名、従業員数、業種番号、業種名、資本金、代表者名、住所を記載した名簿を添付してください。（様式任意）</w:t>
            </w:r>
          </w:p>
          <w:p w14:paraId="6AD7A9EF" w14:textId="77777777" w:rsidR="00E8608B" w:rsidRPr="00096F91" w:rsidRDefault="00E8608B" w:rsidP="00BE67D0">
            <w:pPr>
              <w:rPr>
                <w:rFonts w:hint="default"/>
              </w:rPr>
            </w:pPr>
          </w:p>
          <w:p w14:paraId="6E9F29A9" w14:textId="77777777" w:rsidR="00E8608B" w:rsidRPr="00096F91" w:rsidRDefault="00E8608B" w:rsidP="00BE67D0">
            <w:pPr>
              <w:rPr>
                <w:rFonts w:hint="default"/>
              </w:rPr>
            </w:pPr>
          </w:p>
          <w:p w14:paraId="6B0E31B3" w14:textId="77777777" w:rsidR="00E8608B" w:rsidRPr="00096F91" w:rsidRDefault="00E8608B" w:rsidP="00BE67D0">
            <w:pPr>
              <w:rPr>
                <w:rFonts w:hint="default"/>
              </w:rPr>
            </w:pPr>
          </w:p>
          <w:p w14:paraId="1A95A33B" w14:textId="77777777" w:rsidR="00E8608B" w:rsidRPr="00096F91" w:rsidRDefault="00E8608B" w:rsidP="00BE67D0">
            <w:pPr>
              <w:rPr>
                <w:rFonts w:hint="default"/>
              </w:rPr>
            </w:pPr>
          </w:p>
          <w:p w14:paraId="79A3C401" w14:textId="77777777" w:rsidR="00E8608B" w:rsidRPr="00096F91" w:rsidRDefault="00E8608B" w:rsidP="00BE67D0"/>
        </w:tc>
      </w:tr>
    </w:tbl>
    <w:p w14:paraId="071B66E8" w14:textId="77777777" w:rsidR="00DC1305" w:rsidRPr="00096F91" w:rsidRDefault="00DC1305" w:rsidP="00DC1305">
      <w:pPr>
        <w:rPr>
          <w:vanish/>
        </w:rPr>
      </w:pPr>
    </w:p>
    <w:p w14:paraId="41479292" w14:textId="77777777" w:rsidR="00DC1305" w:rsidRPr="00096F91" w:rsidRDefault="00DC1305" w:rsidP="00DC1305">
      <w:pPr>
        <w:rPr>
          <w:rFonts w:hint="default"/>
          <w:vanish/>
        </w:rPr>
      </w:pPr>
    </w:p>
    <w:tbl>
      <w:tblPr>
        <w:tblW w:w="0" w:type="auto"/>
        <w:tblInd w:w="409" w:type="dxa"/>
        <w:tblLayout w:type="fixed"/>
        <w:tblCellMar>
          <w:left w:w="0" w:type="dxa"/>
          <w:right w:w="0" w:type="dxa"/>
        </w:tblCellMar>
        <w:tblLook w:val="0000" w:firstRow="0" w:lastRow="0" w:firstColumn="0" w:lastColumn="0" w:noHBand="0" w:noVBand="0"/>
      </w:tblPr>
      <w:tblGrid>
        <w:gridCol w:w="1200"/>
        <w:gridCol w:w="3120"/>
        <w:gridCol w:w="1440"/>
        <w:gridCol w:w="3360"/>
      </w:tblGrid>
      <w:tr w:rsidR="00BE67D0" w:rsidRPr="00096F91" w14:paraId="2DB1B7F1" w14:textId="77777777" w:rsidTr="00537F8C">
        <w:tblPrEx>
          <w:tblCellMar>
            <w:top w:w="0" w:type="dxa"/>
            <w:left w:w="0" w:type="dxa"/>
            <w:bottom w:w="0" w:type="dxa"/>
            <w:right w:w="0" w:type="dxa"/>
          </w:tblCellMar>
        </w:tblPrEx>
        <w:trPr>
          <w:trHeight w:val="841"/>
        </w:trPr>
        <w:tc>
          <w:tcPr>
            <w:tcW w:w="1200" w:type="dxa"/>
            <w:vMerge w:val="restart"/>
            <w:tcBorders>
              <w:top w:val="single" w:sz="4" w:space="0" w:color="000000"/>
              <w:left w:val="single" w:sz="4" w:space="0" w:color="000000"/>
              <w:right w:val="single" w:sz="4" w:space="0" w:color="000000"/>
            </w:tcBorders>
            <w:tcMar>
              <w:left w:w="49" w:type="dxa"/>
              <w:right w:w="49" w:type="dxa"/>
            </w:tcMar>
          </w:tcPr>
          <w:p w14:paraId="71CEBF08" w14:textId="77777777" w:rsidR="00BE67D0" w:rsidRPr="00096F91" w:rsidRDefault="00BE67D0" w:rsidP="00BE67D0">
            <w:r w:rsidRPr="00096F91">
              <w:t>商店街組織（任意団体の場合）</w:t>
            </w:r>
          </w:p>
          <w:p w14:paraId="23838780" w14:textId="77777777" w:rsidR="00BE67D0" w:rsidRPr="00096F91" w:rsidRDefault="00BE67D0" w:rsidP="00BE67D0"/>
          <w:p w14:paraId="07F1FB11" w14:textId="77777777" w:rsidR="00BE67D0" w:rsidRPr="00096F91" w:rsidRDefault="00BE67D0" w:rsidP="00BE67D0"/>
          <w:p w14:paraId="69396C2D" w14:textId="77777777" w:rsidR="00BE67D0" w:rsidRPr="00096F91" w:rsidRDefault="00BE67D0" w:rsidP="00BE67D0"/>
          <w:p w14:paraId="5AF7F29B" w14:textId="77777777" w:rsidR="00BE67D0" w:rsidRPr="00096F91" w:rsidRDefault="00BE67D0" w:rsidP="00BE67D0"/>
          <w:p w14:paraId="7523129A" w14:textId="77777777" w:rsidR="00BE67D0" w:rsidRPr="00096F91" w:rsidRDefault="00BE67D0" w:rsidP="00BE67D0"/>
          <w:p w14:paraId="5D8D862B" w14:textId="77777777" w:rsidR="00BE67D0" w:rsidRPr="00096F91" w:rsidRDefault="00BE67D0" w:rsidP="00BE67D0"/>
        </w:tc>
        <w:tc>
          <w:tcPr>
            <w:tcW w:w="3120" w:type="dxa"/>
            <w:tcBorders>
              <w:top w:val="single" w:sz="4" w:space="0" w:color="000000"/>
              <w:left w:val="single" w:sz="4" w:space="0" w:color="000000"/>
              <w:bottom w:val="single" w:sz="4" w:space="0" w:color="auto"/>
              <w:right w:val="single" w:sz="4" w:space="0" w:color="000000"/>
            </w:tcBorders>
            <w:tcMar>
              <w:left w:w="49" w:type="dxa"/>
              <w:right w:w="49" w:type="dxa"/>
            </w:tcMar>
          </w:tcPr>
          <w:p w14:paraId="196112F0" w14:textId="77777777" w:rsidR="00BE67D0" w:rsidRPr="00096F91" w:rsidRDefault="00A224BC" w:rsidP="00BE67D0">
            <w:r w:rsidRPr="00096F91">
              <w:t>□⑰</w:t>
            </w:r>
            <w:r w:rsidR="00BE67D0" w:rsidRPr="00096F91">
              <w:t>直近の決算書及び予算</w:t>
            </w:r>
          </w:p>
          <w:p w14:paraId="3C204992" w14:textId="77777777" w:rsidR="00BE67D0" w:rsidRPr="00096F91" w:rsidRDefault="00BE67D0" w:rsidP="00BE67D0">
            <w:pPr>
              <w:ind w:firstLineChars="200" w:firstLine="482"/>
              <w:rPr>
                <w:rFonts w:hint="default"/>
              </w:rPr>
            </w:pPr>
            <w:r w:rsidRPr="00096F91">
              <w:t xml:space="preserve">書　　　　　</w:t>
            </w:r>
            <w:r w:rsidRPr="00096F91">
              <w:rPr>
                <w:rFonts w:ascii="ＭＳ ゴシック" w:eastAsia="ＭＳ ゴシック" w:hAnsi="ＭＳ ゴシック"/>
              </w:rPr>
              <w:t>【必須】</w:t>
            </w:r>
          </w:p>
          <w:p w14:paraId="3DB32B59" w14:textId="77777777" w:rsidR="00BE67D0" w:rsidRPr="00096F91" w:rsidRDefault="00BE67D0" w:rsidP="00BE67D0"/>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92CFD9" w14:textId="77777777" w:rsidR="00BE67D0" w:rsidRPr="00096F91" w:rsidRDefault="00BE67D0" w:rsidP="00BE67D0">
            <w:r w:rsidRPr="00096F91">
              <w:t xml:space="preserve"> 写し１部</w:t>
            </w:r>
          </w:p>
          <w:p w14:paraId="243C7B7F" w14:textId="77777777" w:rsidR="00BE67D0" w:rsidRPr="00096F91" w:rsidRDefault="00BE67D0" w:rsidP="00BE67D0"/>
          <w:p w14:paraId="3F5A6B70" w14:textId="77777777" w:rsidR="00BE67D0" w:rsidRPr="00096F91" w:rsidRDefault="00BE67D0" w:rsidP="00BE67D0"/>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D8794A" w14:textId="77777777" w:rsidR="00BE67D0" w:rsidRPr="00096F91" w:rsidRDefault="00BE67D0" w:rsidP="00BE67D0"/>
        </w:tc>
      </w:tr>
      <w:tr w:rsidR="00BE67D0" w:rsidRPr="00096F91" w14:paraId="2F6F28F1" w14:textId="77777777" w:rsidTr="00537F8C">
        <w:tblPrEx>
          <w:tblCellMar>
            <w:top w:w="0" w:type="dxa"/>
            <w:left w:w="0" w:type="dxa"/>
            <w:bottom w:w="0" w:type="dxa"/>
            <w:right w:w="0" w:type="dxa"/>
          </w:tblCellMar>
        </w:tblPrEx>
        <w:trPr>
          <w:trHeight w:val="1230"/>
        </w:trPr>
        <w:tc>
          <w:tcPr>
            <w:tcW w:w="1200" w:type="dxa"/>
            <w:vMerge/>
            <w:tcBorders>
              <w:left w:val="single" w:sz="4" w:space="0" w:color="000000"/>
              <w:right w:val="single" w:sz="4" w:space="0" w:color="000000"/>
            </w:tcBorders>
            <w:tcMar>
              <w:left w:w="49" w:type="dxa"/>
              <w:right w:w="49" w:type="dxa"/>
            </w:tcMar>
          </w:tcPr>
          <w:p w14:paraId="15EA6AE6"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5D13C4EE" w14:textId="77777777" w:rsidR="00BE67D0" w:rsidRPr="00096F91" w:rsidRDefault="00A224BC" w:rsidP="00BE67D0">
            <w:pPr>
              <w:ind w:left="482" w:hangingChars="200" w:hanging="482"/>
              <w:rPr>
                <w:rFonts w:ascii="ＭＳ ゴシック" w:eastAsia="ＭＳ ゴシック" w:hAnsi="ＭＳ ゴシック"/>
              </w:rPr>
            </w:pPr>
            <w:r w:rsidRPr="00096F91">
              <w:t>□⑱</w:t>
            </w:r>
            <w:r w:rsidR="00BE67D0" w:rsidRPr="00096F91">
              <w:t>規約など組織内容が確認できる書類</w:t>
            </w:r>
            <w:r w:rsidR="00BE67D0" w:rsidRPr="00096F91">
              <w:rPr>
                <w:rFonts w:ascii="ＭＳ ゴシック" w:eastAsia="ＭＳ ゴシック" w:hAnsi="ＭＳ ゴシック"/>
              </w:rPr>
              <w:t>【必須】</w:t>
            </w:r>
          </w:p>
        </w:tc>
        <w:tc>
          <w:tcPr>
            <w:tcW w:w="1440" w:type="dxa"/>
            <w:tcBorders>
              <w:top w:val="single" w:sz="4" w:space="0" w:color="000000"/>
              <w:left w:val="single" w:sz="4" w:space="0" w:color="000000"/>
              <w:bottom w:val="single" w:sz="4" w:space="0" w:color="auto"/>
              <w:right w:val="single" w:sz="4" w:space="0" w:color="000000"/>
            </w:tcBorders>
            <w:tcMar>
              <w:left w:w="49" w:type="dxa"/>
              <w:right w:w="49" w:type="dxa"/>
            </w:tcMar>
          </w:tcPr>
          <w:p w14:paraId="5A76D452" w14:textId="77777777" w:rsidR="00BE67D0" w:rsidRPr="00096F91" w:rsidRDefault="00BE67D0" w:rsidP="00BE67D0">
            <w:r w:rsidRPr="00096F91">
              <w:t xml:space="preserve"> 写し１部</w:t>
            </w:r>
          </w:p>
          <w:p w14:paraId="1BBC4347" w14:textId="77777777" w:rsidR="00BE67D0" w:rsidRPr="00096F91" w:rsidRDefault="00BE67D0" w:rsidP="00BE67D0"/>
        </w:tc>
        <w:tc>
          <w:tcPr>
            <w:tcW w:w="3360" w:type="dxa"/>
            <w:tcBorders>
              <w:top w:val="single" w:sz="4" w:space="0" w:color="000000"/>
              <w:left w:val="single" w:sz="4" w:space="0" w:color="000000"/>
              <w:bottom w:val="single" w:sz="4" w:space="0" w:color="auto"/>
              <w:right w:val="single" w:sz="4" w:space="0" w:color="000000"/>
            </w:tcBorders>
            <w:tcMar>
              <w:left w:w="49" w:type="dxa"/>
              <w:right w:w="49" w:type="dxa"/>
            </w:tcMar>
          </w:tcPr>
          <w:p w14:paraId="206DCD71" w14:textId="77777777" w:rsidR="00BE67D0" w:rsidRPr="00096F91" w:rsidRDefault="00BE67D0" w:rsidP="00BE67D0"/>
        </w:tc>
      </w:tr>
      <w:tr w:rsidR="00BE67D0" w:rsidRPr="00096F91" w14:paraId="0EAD789C" w14:textId="77777777" w:rsidTr="00537F8C">
        <w:tblPrEx>
          <w:tblCellMar>
            <w:top w:w="0" w:type="dxa"/>
            <w:left w:w="0" w:type="dxa"/>
            <w:bottom w:w="0" w:type="dxa"/>
            <w:right w:w="0" w:type="dxa"/>
          </w:tblCellMar>
        </w:tblPrEx>
        <w:trPr>
          <w:trHeight w:val="885"/>
        </w:trPr>
        <w:tc>
          <w:tcPr>
            <w:tcW w:w="1200" w:type="dxa"/>
            <w:vMerge/>
            <w:tcBorders>
              <w:left w:val="single" w:sz="4" w:space="0" w:color="000000"/>
              <w:right w:val="single" w:sz="4" w:space="0" w:color="000000"/>
            </w:tcBorders>
            <w:tcMar>
              <w:left w:w="49" w:type="dxa"/>
              <w:right w:w="49" w:type="dxa"/>
            </w:tcMar>
          </w:tcPr>
          <w:p w14:paraId="56826490"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6358DF4C" w14:textId="77777777" w:rsidR="00BE67D0" w:rsidRPr="00096F91" w:rsidRDefault="00A224BC" w:rsidP="00BE67D0">
            <w:r w:rsidRPr="00096F91">
              <w:t>□⑲</w:t>
            </w:r>
            <w:r w:rsidR="00BE67D0" w:rsidRPr="00096F91">
              <w:t>事業計画や事業実績な</w:t>
            </w:r>
          </w:p>
          <w:p w14:paraId="637B5188" w14:textId="77777777" w:rsidR="00BE67D0" w:rsidRPr="00096F91" w:rsidRDefault="00BE67D0" w:rsidP="00BE67D0">
            <w:r w:rsidRPr="00096F91">
              <w:t xml:space="preserve">　　ど商店街としての取組</w:t>
            </w:r>
          </w:p>
          <w:p w14:paraId="0CF3AFF7" w14:textId="77777777" w:rsidR="00BE67D0" w:rsidRPr="00096F91" w:rsidRDefault="00BE67D0" w:rsidP="00BE67D0">
            <w:r w:rsidRPr="00096F91">
              <w:t xml:space="preserve">　　内容が確認できる書類</w:t>
            </w:r>
            <w:r w:rsidRPr="00096F91">
              <w:rPr>
                <w:rFonts w:ascii="ＭＳ ゴシック" w:eastAsia="ＭＳ ゴシック" w:hAnsi="ＭＳ ゴシック"/>
              </w:rPr>
              <w:t xml:space="preserve"> 　　　　　　　　【必須】</w:t>
            </w:r>
          </w:p>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7BB25D3C" w14:textId="77777777" w:rsidR="00BE67D0" w:rsidRPr="00096F91" w:rsidRDefault="00BE67D0" w:rsidP="00BE67D0">
            <w:pPr>
              <w:ind w:firstLineChars="50" w:firstLine="120"/>
            </w:pPr>
            <w:r w:rsidRPr="00096F91">
              <w:t>写し１部</w:t>
            </w:r>
          </w:p>
          <w:p w14:paraId="04AFC415" w14:textId="77777777" w:rsidR="00BE67D0" w:rsidRPr="00096F91" w:rsidRDefault="00BE67D0" w:rsidP="00BE67D0"/>
          <w:p w14:paraId="660201B7" w14:textId="77777777" w:rsidR="00BE67D0" w:rsidRPr="00096F91" w:rsidRDefault="00BE67D0" w:rsidP="00BE67D0"/>
          <w:p w14:paraId="7608AA23"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4573E6B1" w14:textId="77777777" w:rsidR="00BE67D0" w:rsidRPr="00096F91" w:rsidRDefault="00BE67D0" w:rsidP="00BE67D0">
            <w:r w:rsidRPr="00096F91">
              <w:t>◇商店街として取り組んでい</w:t>
            </w:r>
          </w:p>
          <w:p w14:paraId="0A65F663" w14:textId="77777777" w:rsidR="00BE67D0" w:rsidRPr="00096F91" w:rsidRDefault="00BE67D0" w:rsidP="00BE67D0">
            <w:r w:rsidRPr="00096F91">
              <w:t xml:space="preserve">　る内容が具体的に分かる書</w:t>
            </w:r>
          </w:p>
          <w:p w14:paraId="04A9DE87" w14:textId="77777777" w:rsidR="00BE67D0" w:rsidRPr="00096F91" w:rsidRDefault="00BE67D0" w:rsidP="00BE67D0">
            <w:r w:rsidRPr="00096F91">
              <w:t xml:space="preserve">　類を添付してください。</w:t>
            </w:r>
          </w:p>
          <w:p w14:paraId="03CA9B1E" w14:textId="77777777" w:rsidR="00BE67D0" w:rsidRPr="00096F91" w:rsidRDefault="00BE67D0" w:rsidP="00BE67D0"/>
        </w:tc>
      </w:tr>
      <w:tr w:rsidR="00BE67D0" w:rsidRPr="00096F91" w14:paraId="359EE908" w14:textId="77777777" w:rsidTr="00537F8C">
        <w:tblPrEx>
          <w:tblCellMar>
            <w:top w:w="0" w:type="dxa"/>
            <w:left w:w="0" w:type="dxa"/>
            <w:bottom w:w="0" w:type="dxa"/>
            <w:right w:w="0" w:type="dxa"/>
          </w:tblCellMar>
        </w:tblPrEx>
        <w:trPr>
          <w:trHeight w:val="675"/>
        </w:trPr>
        <w:tc>
          <w:tcPr>
            <w:tcW w:w="1200" w:type="dxa"/>
            <w:vMerge/>
            <w:tcBorders>
              <w:left w:val="single" w:sz="4" w:space="0" w:color="000000"/>
              <w:bottom w:val="single" w:sz="4" w:space="0" w:color="auto"/>
              <w:right w:val="single" w:sz="4" w:space="0" w:color="000000"/>
            </w:tcBorders>
            <w:tcMar>
              <w:left w:w="49" w:type="dxa"/>
              <w:right w:w="49" w:type="dxa"/>
            </w:tcMar>
          </w:tcPr>
          <w:p w14:paraId="2FF8C0AE"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75049C0A" w14:textId="77777777" w:rsidR="00BE67D0" w:rsidRPr="00096F91" w:rsidRDefault="00A224BC" w:rsidP="00BE67D0">
            <w:r w:rsidRPr="00096F91">
              <w:t>□⑳</w:t>
            </w:r>
            <w:r w:rsidR="00BE67D0" w:rsidRPr="00096F91">
              <w:t>商店街等の構成員名簿</w:t>
            </w:r>
          </w:p>
          <w:p w14:paraId="4CE31AC0" w14:textId="77777777" w:rsidR="00BE67D0" w:rsidRPr="00096F91" w:rsidRDefault="00BE67D0" w:rsidP="00BE67D0">
            <w:pPr>
              <w:ind w:firstLineChars="800" w:firstLine="1928"/>
            </w:pPr>
            <w:r w:rsidRPr="00096F91">
              <w:rPr>
                <w:rFonts w:ascii="ＭＳ ゴシック" w:eastAsia="ＭＳ ゴシック" w:hAnsi="ＭＳ ゴシック"/>
              </w:rPr>
              <w:t>【必須】</w:t>
            </w:r>
          </w:p>
          <w:p w14:paraId="3F861FFA" w14:textId="77777777" w:rsidR="00BE67D0" w:rsidRPr="00096F91" w:rsidRDefault="00BE67D0" w:rsidP="00BE67D0"/>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178586B3" w14:textId="77777777" w:rsidR="00BE67D0" w:rsidRPr="00096F91" w:rsidRDefault="00BE67D0" w:rsidP="00BE67D0">
            <w:r w:rsidRPr="00096F91">
              <w:t xml:space="preserve"> 写し１部</w:t>
            </w:r>
          </w:p>
          <w:p w14:paraId="788D4270" w14:textId="77777777" w:rsidR="00BE67D0" w:rsidRPr="00096F91" w:rsidRDefault="00BE67D0" w:rsidP="00BE67D0"/>
          <w:p w14:paraId="5E3AB27B"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0CDDF2D3" w14:textId="77777777" w:rsidR="00BE67D0" w:rsidRPr="00096F91" w:rsidRDefault="00BE67D0" w:rsidP="00BE67D0">
            <w:r w:rsidRPr="00096F91">
              <w:t>◇事業所名、従業員数、業種番</w:t>
            </w:r>
          </w:p>
          <w:p w14:paraId="39B94FD6" w14:textId="77777777" w:rsidR="00BE67D0" w:rsidRPr="00096F91" w:rsidRDefault="00BE67D0" w:rsidP="00BE67D0">
            <w:pPr>
              <w:ind w:firstLineChars="100" w:firstLine="241"/>
            </w:pPr>
            <w:r w:rsidRPr="00096F91">
              <w:t>号、業種名、資本金、代表者</w:t>
            </w:r>
          </w:p>
          <w:p w14:paraId="15388DA6" w14:textId="77777777" w:rsidR="00BE67D0" w:rsidRPr="00096F91" w:rsidRDefault="00BE67D0" w:rsidP="00BE67D0">
            <w:pPr>
              <w:ind w:leftChars="100" w:left="241"/>
            </w:pPr>
            <w:r w:rsidRPr="00096F91">
              <w:t>名、住所を記載した名簿を添付してください。（様式任意）</w:t>
            </w:r>
          </w:p>
        </w:tc>
      </w:tr>
      <w:tr w:rsidR="00BE67D0" w:rsidRPr="00096F91" w14:paraId="14E5628A" w14:textId="77777777" w:rsidTr="00537F8C">
        <w:tblPrEx>
          <w:tblCellMar>
            <w:top w:w="0" w:type="dxa"/>
            <w:left w:w="0" w:type="dxa"/>
            <w:bottom w:w="0" w:type="dxa"/>
            <w:right w:w="0" w:type="dxa"/>
          </w:tblCellMar>
        </w:tblPrEx>
        <w:trPr>
          <w:trHeight w:val="3206"/>
        </w:trPr>
        <w:tc>
          <w:tcPr>
            <w:tcW w:w="1200" w:type="dxa"/>
            <w:vMerge w:val="restart"/>
            <w:tcBorders>
              <w:top w:val="single" w:sz="4" w:space="0" w:color="auto"/>
              <w:left w:val="single" w:sz="4" w:space="0" w:color="000000"/>
              <w:right w:val="single" w:sz="4" w:space="0" w:color="000000"/>
            </w:tcBorders>
            <w:tcMar>
              <w:left w:w="49" w:type="dxa"/>
              <w:right w:w="49" w:type="dxa"/>
            </w:tcMar>
          </w:tcPr>
          <w:p w14:paraId="2C5E9593" w14:textId="77777777" w:rsidR="00BE67D0" w:rsidRPr="00096F91" w:rsidRDefault="00BE67D0" w:rsidP="00BE67D0">
            <w:r w:rsidRPr="00096F91">
              <w:t>連携による申請の場合（法人の場合）</w:t>
            </w:r>
          </w:p>
          <w:p w14:paraId="439CEEAF" w14:textId="77777777" w:rsidR="00BE67D0" w:rsidRPr="00096F91" w:rsidRDefault="00BE67D0" w:rsidP="00BE67D0"/>
          <w:p w14:paraId="767D97F2" w14:textId="77777777" w:rsidR="00BE67D0" w:rsidRPr="00096F91" w:rsidRDefault="00BE67D0" w:rsidP="00BE67D0"/>
          <w:p w14:paraId="4B3B2017" w14:textId="77777777" w:rsidR="00BE67D0" w:rsidRPr="00096F91" w:rsidRDefault="00BE67D0" w:rsidP="00BE67D0"/>
          <w:p w14:paraId="364AF1E4" w14:textId="77777777" w:rsidR="00BE67D0" w:rsidRPr="00096F91" w:rsidRDefault="00BE67D0" w:rsidP="00BE67D0"/>
          <w:p w14:paraId="742E8201" w14:textId="77777777" w:rsidR="00BE67D0" w:rsidRPr="00096F91" w:rsidRDefault="00BE67D0" w:rsidP="00BE67D0"/>
          <w:p w14:paraId="373E59D3" w14:textId="77777777" w:rsidR="00BE67D0" w:rsidRPr="00096F91" w:rsidRDefault="00BE67D0" w:rsidP="00BE67D0"/>
          <w:p w14:paraId="6E08B80F" w14:textId="77777777" w:rsidR="00BE67D0" w:rsidRPr="00096F91" w:rsidRDefault="00BE67D0" w:rsidP="00BE67D0"/>
          <w:p w14:paraId="5F8A116E" w14:textId="77777777" w:rsidR="00BE67D0" w:rsidRPr="00096F91" w:rsidRDefault="00BE67D0" w:rsidP="00BE67D0"/>
          <w:p w14:paraId="4ECB9E13" w14:textId="77777777" w:rsidR="00BE67D0" w:rsidRPr="00096F91" w:rsidRDefault="00BE67D0" w:rsidP="00BE67D0"/>
          <w:p w14:paraId="747C1511" w14:textId="77777777" w:rsidR="00BE67D0" w:rsidRPr="00096F91" w:rsidRDefault="00BE67D0" w:rsidP="00BE67D0"/>
          <w:p w14:paraId="57412908" w14:textId="77777777" w:rsidR="00BE67D0" w:rsidRPr="00096F91" w:rsidRDefault="00BE67D0" w:rsidP="00BE67D0"/>
          <w:p w14:paraId="79CFFB7C"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3AEFAD3F" w14:textId="77777777" w:rsidR="00BE67D0" w:rsidRPr="00096F91" w:rsidRDefault="00A224BC" w:rsidP="00BE67D0">
            <w:pPr>
              <w:jc w:val="left"/>
            </w:pPr>
            <w:r w:rsidRPr="00096F91">
              <w:t>□㉑</w:t>
            </w:r>
            <w:r w:rsidR="00BE67D0" w:rsidRPr="00096F91">
              <w:t>貸借対照表及び損益計</w:t>
            </w:r>
          </w:p>
          <w:p w14:paraId="17D624A1" w14:textId="77777777" w:rsidR="00BE67D0" w:rsidRPr="00096F91" w:rsidRDefault="00BE67D0" w:rsidP="00BE67D0">
            <w:pPr>
              <w:ind w:firstLineChars="200" w:firstLine="482"/>
              <w:jc w:val="left"/>
            </w:pPr>
            <w:r w:rsidRPr="00096F91">
              <w:t>算書（直近１期分）</w:t>
            </w:r>
          </w:p>
          <w:p w14:paraId="0D47E6B2" w14:textId="77777777" w:rsidR="00BE67D0" w:rsidRPr="00096F91" w:rsidRDefault="00BE67D0" w:rsidP="00BE67D0">
            <w:pPr>
              <w:ind w:firstLineChars="800" w:firstLine="1928"/>
              <w:jc w:val="left"/>
            </w:pPr>
            <w:r w:rsidRPr="00096F91">
              <w:rPr>
                <w:rFonts w:ascii="ＭＳ ゴシック" w:eastAsia="ＭＳ ゴシック" w:hAnsi="ＭＳ ゴシック"/>
              </w:rPr>
              <w:t>【必須】</w:t>
            </w:r>
          </w:p>
          <w:p w14:paraId="1A69E29A" w14:textId="77777777" w:rsidR="00BE67D0" w:rsidRPr="00096F91" w:rsidRDefault="00BE67D0" w:rsidP="00BE67D0"/>
          <w:p w14:paraId="6B2700AA" w14:textId="77777777" w:rsidR="00BE67D0" w:rsidRPr="00096F91" w:rsidRDefault="00BE67D0" w:rsidP="00BE67D0"/>
          <w:p w14:paraId="525167FA" w14:textId="77777777" w:rsidR="00BE67D0" w:rsidRPr="00096F91" w:rsidRDefault="00BE67D0" w:rsidP="00BE67D0"/>
          <w:p w14:paraId="180EC328" w14:textId="77777777" w:rsidR="00BE67D0" w:rsidRPr="00096F91" w:rsidRDefault="00BE67D0" w:rsidP="00BE67D0"/>
          <w:p w14:paraId="09618723" w14:textId="77777777" w:rsidR="00BE67D0" w:rsidRPr="00096F91" w:rsidRDefault="00BE67D0" w:rsidP="00BE67D0"/>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7D8A06A1" w14:textId="77777777" w:rsidR="00BE67D0" w:rsidRPr="00096F91" w:rsidRDefault="00BE67D0" w:rsidP="00BE67D0">
            <w:r w:rsidRPr="00096F91">
              <w:t xml:space="preserve"> 写し１部</w:t>
            </w:r>
          </w:p>
          <w:p w14:paraId="332D422E" w14:textId="77777777" w:rsidR="00BE67D0" w:rsidRPr="00096F91" w:rsidRDefault="00BE67D0" w:rsidP="00BE67D0"/>
          <w:p w14:paraId="6A50A391" w14:textId="77777777" w:rsidR="00BE67D0" w:rsidRPr="00096F91" w:rsidRDefault="00BE67D0" w:rsidP="00BE67D0"/>
          <w:p w14:paraId="329FEF1B" w14:textId="77777777" w:rsidR="00BE67D0" w:rsidRPr="00096F91" w:rsidRDefault="00BE67D0" w:rsidP="00BE67D0"/>
          <w:p w14:paraId="3CA4BB32" w14:textId="77777777" w:rsidR="00BE67D0" w:rsidRPr="00096F91" w:rsidRDefault="00BE67D0" w:rsidP="00BE67D0"/>
          <w:p w14:paraId="16AE4595" w14:textId="77777777" w:rsidR="00BE67D0" w:rsidRPr="00096F91" w:rsidRDefault="00BE67D0" w:rsidP="00BE67D0"/>
          <w:p w14:paraId="36B0257E" w14:textId="77777777" w:rsidR="00BE67D0" w:rsidRPr="00096F91" w:rsidRDefault="00BE67D0" w:rsidP="00BE67D0"/>
          <w:p w14:paraId="1E9B2DBD" w14:textId="77777777" w:rsidR="00BE67D0" w:rsidRPr="00096F91" w:rsidRDefault="00BE67D0" w:rsidP="00BE67D0">
            <w:pPr>
              <w:ind w:firstLineChars="50" w:firstLine="120"/>
            </w:pPr>
          </w:p>
          <w:p w14:paraId="423672C4"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3DDDB181" w14:textId="77777777" w:rsidR="00BE67D0" w:rsidRPr="00096F91" w:rsidRDefault="00BE67D0" w:rsidP="00BE67D0">
            <w:pPr>
              <w:ind w:firstLineChars="100" w:firstLine="241"/>
            </w:pPr>
          </w:p>
          <w:p w14:paraId="7CEF75B4" w14:textId="77777777" w:rsidR="00BE67D0" w:rsidRPr="00096F91" w:rsidRDefault="00BE67D0" w:rsidP="00BE67D0">
            <w:r w:rsidRPr="00096F91">
              <w:t>◇決算期を一度も迎えていな</w:t>
            </w:r>
          </w:p>
          <w:p w14:paraId="0983846A" w14:textId="77777777" w:rsidR="00BE67D0" w:rsidRPr="00096F91" w:rsidRDefault="00BE67D0" w:rsidP="00BE67D0">
            <w:pPr>
              <w:ind w:firstLineChars="100" w:firstLine="241"/>
            </w:pPr>
            <w:r w:rsidRPr="00096F91">
              <w:t>い場合は、不要です。</w:t>
            </w:r>
          </w:p>
          <w:p w14:paraId="157B7A1A" w14:textId="77777777" w:rsidR="00BE67D0" w:rsidRPr="00096F91" w:rsidRDefault="00BE67D0" w:rsidP="00BE67D0">
            <w:r w:rsidRPr="00096F91">
              <w:t>◇連携による申請の場合には、</w:t>
            </w:r>
          </w:p>
          <w:p w14:paraId="3D07F5A3" w14:textId="77777777" w:rsidR="00BE67D0" w:rsidRPr="00096F91" w:rsidRDefault="00BE67D0" w:rsidP="00BE67D0">
            <w:pPr>
              <w:ind w:firstLineChars="100" w:firstLine="241"/>
            </w:pPr>
            <w:r w:rsidRPr="00096F91">
              <w:t>各社ごとの決算関係書類を</w:t>
            </w:r>
          </w:p>
          <w:p w14:paraId="75673EE9" w14:textId="77777777" w:rsidR="00BE67D0" w:rsidRPr="00096F91" w:rsidRDefault="00BE67D0" w:rsidP="00BE67D0">
            <w:pPr>
              <w:ind w:firstLineChars="100" w:firstLine="241"/>
            </w:pPr>
            <w:r w:rsidRPr="00096F91">
              <w:t>提出してください。</w:t>
            </w:r>
          </w:p>
        </w:tc>
      </w:tr>
      <w:tr w:rsidR="00BE67D0" w:rsidRPr="00096F91" w14:paraId="115263C8" w14:textId="77777777" w:rsidTr="0061728B">
        <w:tblPrEx>
          <w:tblCellMar>
            <w:top w:w="0" w:type="dxa"/>
            <w:left w:w="0" w:type="dxa"/>
            <w:bottom w:w="0" w:type="dxa"/>
            <w:right w:w="0" w:type="dxa"/>
          </w:tblCellMar>
        </w:tblPrEx>
        <w:trPr>
          <w:trHeight w:val="3298"/>
        </w:trPr>
        <w:tc>
          <w:tcPr>
            <w:tcW w:w="1200" w:type="dxa"/>
            <w:vMerge/>
            <w:tcBorders>
              <w:left w:val="single" w:sz="4" w:space="0" w:color="000000"/>
              <w:bottom w:val="single" w:sz="4" w:space="0" w:color="auto"/>
              <w:right w:val="single" w:sz="4" w:space="0" w:color="000000"/>
            </w:tcBorders>
            <w:tcMar>
              <w:left w:w="49" w:type="dxa"/>
              <w:right w:w="49" w:type="dxa"/>
            </w:tcMar>
          </w:tcPr>
          <w:p w14:paraId="3F01FF35"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4AA85B23" w14:textId="77777777" w:rsidR="00BE67D0" w:rsidRPr="00096F91" w:rsidRDefault="00A224BC" w:rsidP="00BE67D0">
            <w:r w:rsidRPr="00096F91">
              <w:t>□㉒</w:t>
            </w:r>
            <w:r w:rsidR="00BE67D0" w:rsidRPr="00096F91">
              <w:t>現在事項全部証明書ま</w:t>
            </w:r>
          </w:p>
          <w:p w14:paraId="37BD211C" w14:textId="77777777" w:rsidR="00BE67D0" w:rsidRPr="00096F91" w:rsidRDefault="00BE67D0" w:rsidP="00BE67D0">
            <w:pPr>
              <w:ind w:left="482" w:hangingChars="200" w:hanging="482"/>
            </w:pPr>
            <w:r w:rsidRPr="00096F91">
              <w:t xml:space="preserve">　　たは履歴事項全部証明書　　　　　</w:t>
            </w:r>
            <w:r w:rsidRPr="00096F91">
              <w:rPr>
                <w:rFonts w:ascii="ＭＳ ゴシック" w:eastAsia="ＭＳ ゴシック" w:hAnsi="ＭＳ ゴシック"/>
              </w:rPr>
              <w:t>【必須】</w:t>
            </w:r>
          </w:p>
          <w:p w14:paraId="6DAC0F61" w14:textId="77777777" w:rsidR="00BE67D0" w:rsidRPr="00096F91" w:rsidRDefault="00BE67D0" w:rsidP="00BE67D0"/>
          <w:p w14:paraId="7CD6DEC4" w14:textId="77777777" w:rsidR="00BE67D0" w:rsidRPr="00096F91" w:rsidRDefault="00BE67D0" w:rsidP="00BE67D0"/>
          <w:p w14:paraId="5A2D0002" w14:textId="77777777" w:rsidR="00BE67D0" w:rsidRPr="00096F91" w:rsidRDefault="00BE67D0" w:rsidP="00BE67D0"/>
          <w:p w14:paraId="0B6641D8" w14:textId="77777777" w:rsidR="00BE67D0" w:rsidRPr="00096F91" w:rsidRDefault="00BE67D0" w:rsidP="00BE67D0"/>
          <w:p w14:paraId="6CF8AB45" w14:textId="77777777" w:rsidR="00BE67D0" w:rsidRPr="00096F91" w:rsidRDefault="00BE67D0" w:rsidP="00BE67D0"/>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1ACF71ED" w14:textId="77777777" w:rsidR="00BE67D0" w:rsidRPr="00096F91" w:rsidRDefault="00BE67D0" w:rsidP="00BE67D0">
            <w:r w:rsidRPr="00096F91">
              <w:t xml:space="preserve"> 写し１部</w:t>
            </w:r>
          </w:p>
          <w:p w14:paraId="23524E51" w14:textId="77777777" w:rsidR="00BE67D0" w:rsidRPr="00096F91" w:rsidRDefault="00BE67D0" w:rsidP="00BE67D0"/>
          <w:p w14:paraId="27933C43" w14:textId="77777777" w:rsidR="00BE67D0" w:rsidRPr="00096F91" w:rsidRDefault="00BE67D0" w:rsidP="00BE67D0"/>
          <w:p w14:paraId="567BB114" w14:textId="77777777" w:rsidR="00BE67D0" w:rsidRPr="00096F91" w:rsidRDefault="00BE67D0" w:rsidP="00BE67D0"/>
          <w:p w14:paraId="624524D4" w14:textId="77777777" w:rsidR="00BE67D0" w:rsidRPr="00096F91" w:rsidRDefault="00BE67D0" w:rsidP="00BE67D0"/>
          <w:p w14:paraId="11A2CDAF" w14:textId="77777777" w:rsidR="00BE67D0" w:rsidRPr="00096F91" w:rsidRDefault="00BE67D0" w:rsidP="00BE67D0"/>
          <w:p w14:paraId="2DB95EEF" w14:textId="77777777" w:rsidR="00BE67D0" w:rsidRPr="00096F91" w:rsidRDefault="00BE67D0" w:rsidP="00BE67D0"/>
          <w:p w14:paraId="3B7BBEAE"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154EFA79" w14:textId="77777777" w:rsidR="00BE67D0" w:rsidRPr="00096F91" w:rsidRDefault="00BE67D0" w:rsidP="00BE67D0">
            <w:pPr>
              <w:ind w:left="241" w:hangingChars="100" w:hanging="241"/>
            </w:pPr>
            <w:r w:rsidRPr="00096F91">
              <w:t>◇申請書提出日から３ヶ月以内の日付のものに限ります。</w:t>
            </w:r>
          </w:p>
          <w:p w14:paraId="11EB9E98" w14:textId="77777777" w:rsidR="00BE67D0" w:rsidRPr="00096F91" w:rsidRDefault="00BE67D0" w:rsidP="00BE67D0">
            <w:r w:rsidRPr="00096F91">
              <w:t>◇連携による申請の場合に</w:t>
            </w:r>
          </w:p>
          <w:p w14:paraId="172FEE42" w14:textId="77777777" w:rsidR="00BE67D0" w:rsidRPr="00096F91" w:rsidRDefault="00BE67D0" w:rsidP="00BE67D0">
            <w:r w:rsidRPr="00096F91">
              <w:t xml:space="preserve">　は、各社の証明書を提出し</w:t>
            </w:r>
          </w:p>
          <w:p w14:paraId="24D426EE" w14:textId="77777777" w:rsidR="00BE67D0" w:rsidRPr="00096F91" w:rsidRDefault="00BE67D0" w:rsidP="00BE67D0">
            <w:r w:rsidRPr="00096F91">
              <w:t xml:space="preserve">　てください。</w:t>
            </w:r>
          </w:p>
          <w:p w14:paraId="79E640D7" w14:textId="77777777" w:rsidR="00BE67D0" w:rsidRPr="00096F91" w:rsidRDefault="00BE67D0" w:rsidP="00BE67D0">
            <w:r w:rsidRPr="00096F91">
              <w:t>◇</w:t>
            </w:r>
            <w:r w:rsidR="0061728B" w:rsidRPr="00096F91">
              <w:t>インターネット上で閲覧できるサービスを利用して取得できる登記情報でもかまいません。</w:t>
            </w:r>
          </w:p>
        </w:tc>
      </w:tr>
      <w:tr w:rsidR="00BE67D0" w:rsidRPr="00096F91" w14:paraId="77B143BA" w14:textId="77777777" w:rsidTr="00537F8C">
        <w:tblPrEx>
          <w:tblCellMar>
            <w:top w:w="0" w:type="dxa"/>
            <w:left w:w="0" w:type="dxa"/>
            <w:bottom w:w="0" w:type="dxa"/>
            <w:right w:w="0" w:type="dxa"/>
          </w:tblCellMar>
        </w:tblPrEx>
        <w:trPr>
          <w:trHeight w:val="1680"/>
        </w:trPr>
        <w:tc>
          <w:tcPr>
            <w:tcW w:w="1200" w:type="dxa"/>
            <w:tcBorders>
              <w:top w:val="single" w:sz="4" w:space="0" w:color="auto"/>
              <w:left w:val="single" w:sz="4" w:space="0" w:color="000000"/>
              <w:bottom w:val="single" w:sz="4" w:space="0" w:color="auto"/>
              <w:right w:val="single" w:sz="4" w:space="0" w:color="000000"/>
            </w:tcBorders>
            <w:tcMar>
              <w:left w:w="49" w:type="dxa"/>
              <w:right w:w="49" w:type="dxa"/>
            </w:tcMar>
          </w:tcPr>
          <w:p w14:paraId="20CAA3E2" w14:textId="77777777" w:rsidR="00BE67D0" w:rsidRPr="00096F91" w:rsidRDefault="00BE67D0" w:rsidP="00BE67D0">
            <w:r w:rsidRPr="00096F91">
              <w:t>連携による申請の場合（個人事業主の場合）</w:t>
            </w:r>
          </w:p>
          <w:p w14:paraId="18FDDFBC" w14:textId="77777777" w:rsidR="00BE67D0" w:rsidRPr="00096F91" w:rsidRDefault="00BE67D0" w:rsidP="00BE67D0"/>
          <w:p w14:paraId="5E7CDF79" w14:textId="77777777" w:rsidR="00BE67D0" w:rsidRPr="00096F91" w:rsidRDefault="00BE67D0" w:rsidP="00BE67D0"/>
          <w:p w14:paraId="77961D4A" w14:textId="77777777" w:rsidR="00BE67D0" w:rsidRPr="00096F91" w:rsidRDefault="00BE67D0" w:rsidP="00BE67D0"/>
          <w:p w14:paraId="54EE9525" w14:textId="77777777" w:rsidR="00BE67D0" w:rsidRPr="00096F91" w:rsidRDefault="00BE67D0" w:rsidP="00BE67D0"/>
          <w:p w14:paraId="5FDC909E" w14:textId="77777777" w:rsidR="00BE67D0" w:rsidRPr="00096F91" w:rsidRDefault="00BE67D0" w:rsidP="00BE67D0"/>
          <w:p w14:paraId="2BA4F7FC" w14:textId="77777777" w:rsidR="00BE67D0" w:rsidRPr="00096F91" w:rsidRDefault="00BE67D0" w:rsidP="00BE67D0"/>
          <w:p w14:paraId="72CA3850" w14:textId="77777777" w:rsidR="00BE67D0" w:rsidRPr="00096F91" w:rsidRDefault="00BE67D0" w:rsidP="00BE67D0"/>
          <w:p w14:paraId="52DF56FD" w14:textId="77777777" w:rsidR="00BE67D0" w:rsidRPr="00096F91" w:rsidRDefault="00BE67D0" w:rsidP="00BE67D0"/>
          <w:p w14:paraId="5D19008D" w14:textId="77777777" w:rsidR="00BE67D0" w:rsidRPr="00096F91" w:rsidRDefault="00BE67D0" w:rsidP="00BE67D0"/>
          <w:p w14:paraId="2336F67E" w14:textId="77777777" w:rsidR="00BE67D0" w:rsidRPr="00096F91" w:rsidRDefault="00BE67D0" w:rsidP="00BE67D0"/>
          <w:p w14:paraId="0E9B0E60" w14:textId="77777777" w:rsidR="00BE67D0" w:rsidRPr="00096F91" w:rsidRDefault="00BE67D0" w:rsidP="00BE67D0"/>
          <w:p w14:paraId="6D83411A" w14:textId="77777777" w:rsidR="00BE67D0" w:rsidRPr="00096F91" w:rsidRDefault="00BE67D0" w:rsidP="00BE67D0"/>
          <w:p w14:paraId="5F65868B" w14:textId="77777777" w:rsidR="00BE67D0" w:rsidRPr="00096F91" w:rsidRDefault="00BE67D0" w:rsidP="00BE67D0"/>
          <w:p w14:paraId="54E76553" w14:textId="77777777" w:rsidR="00BE67D0" w:rsidRPr="00096F91" w:rsidRDefault="00BE67D0" w:rsidP="00BE67D0"/>
          <w:p w14:paraId="4C271165" w14:textId="77777777" w:rsidR="00BE67D0" w:rsidRPr="00096F91" w:rsidRDefault="00BE67D0" w:rsidP="00BE67D0"/>
          <w:p w14:paraId="11D32D48" w14:textId="77777777" w:rsidR="00BE67D0" w:rsidRPr="00096F91" w:rsidRDefault="00BE67D0" w:rsidP="00BE67D0"/>
          <w:p w14:paraId="6D7CD19C"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68823F30" w14:textId="77777777" w:rsidR="00BE67D0" w:rsidRPr="00096F91" w:rsidRDefault="00BE67D0" w:rsidP="00BE67D0">
            <w:pPr>
              <w:rPr>
                <w:rFonts w:hint="default"/>
              </w:rPr>
            </w:pPr>
          </w:p>
          <w:p w14:paraId="67BEF578" w14:textId="77777777" w:rsidR="00BE67D0" w:rsidRPr="00096F91" w:rsidRDefault="00A224BC" w:rsidP="00BE67D0">
            <w:r w:rsidRPr="00096F91">
              <w:t>□㉓</w:t>
            </w:r>
            <w:r w:rsidR="00BE67D0" w:rsidRPr="00096F91">
              <w:t>直近の確定申告書［第</w:t>
            </w:r>
          </w:p>
          <w:p w14:paraId="23DBDF0D" w14:textId="77777777" w:rsidR="00BE67D0" w:rsidRPr="00096F91" w:rsidRDefault="00BE67D0" w:rsidP="00BE67D0">
            <w:r w:rsidRPr="00096F91">
              <w:t xml:space="preserve">　　一表、第二表、収支内訳</w:t>
            </w:r>
          </w:p>
          <w:p w14:paraId="4508C320" w14:textId="77777777" w:rsidR="00BE67D0" w:rsidRPr="00096F91" w:rsidRDefault="00BE67D0" w:rsidP="00BE67D0">
            <w:pPr>
              <w:ind w:left="482" w:hangingChars="200" w:hanging="482"/>
            </w:pPr>
            <w:r w:rsidRPr="00096F91">
              <w:t xml:space="preserve">　　書(１・２面）、または所得税青色申告決算書（１～４面）］（税務署受付印のあるもの）または開業届（税務署受付印のあるもの）</w:t>
            </w:r>
            <w:r w:rsidRPr="00096F91">
              <w:rPr>
                <w:rFonts w:ascii="ＭＳ ゴシック" w:eastAsia="ＭＳ ゴシック" w:hAnsi="ＭＳ ゴシック"/>
              </w:rPr>
              <w:t>【必須】</w:t>
            </w:r>
          </w:p>
          <w:p w14:paraId="7C326E73" w14:textId="77777777" w:rsidR="00BE67D0" w:rsidRPr="00096F91" w:rsidRDefault="00BE67D0" w:rsidP="00BE67D0"/>
          <w:p w14:paraId="35C42B16" w14:textId="77777777" w:rsidR="00BE67D0" w:rsidRPr="00096F91" w:rsidRDefault="00BE67D0" w:rsidP="00BE67D0">
            <w:r w:rsidRPr="00096F91">
              <w:t xml:space="preserve">　※収支内訳書がない場合</w:t>
            </w:r>
          </w:p>
          <w:p w14:paraId="41B5C7D4" w14:textId="77777777" w:rsidR="00BE67D0" w:rsidRPr="00096F91" w:rsidRDefault="00BE67D0" w:rsidP="00BE67D0">
            <w:r w:rsidRPr="00096F91">
              <w:t xml:space="preserve">　　は、貸借対照表及び損</w:t>
            </w:r>
          </w:p>
          <w:p w14:paraId="75BFEBE0" w14:textId="77777777" w:rsidR="00BE67D0" w:rsidRPr="00096F91" w:rsidRDefault="00BE67D0" w:rsidP="00BE67D0">
            <w:r w:rsidRPr="00096F91">
              <w:t xml:space="preserve">　　益計算書（直近１期分）</w:t>
            </w:r>
          </w:p>
          <w:p w14:paraId="5EC8E4BD" w14:textId="77777777" w:rsidR="00BE67D0" w:rsidRPr="00096F91" w:rsidRDefault="00BE67D0" w:rsidP="00BE67D0">
            <w:r w:rsidRPr="00096F91">
              <w:t xml:space="preserve">　　を作成し提出</w:t>
            </w:r>
          </w:p>
          <w:p w14:paraId="5BFC03F2" w14:textId="77777777" w:rsidR="00BE67D0" w:rsidRPr="00096F91" w:rsidRDefault="00BE67D0" w:rsidP="00BE67D0"/>
          <w:p w14:paraId="6E303A38" w14:textId="77777777" w:rsidR="00BE67D0" w:rsidRPr="00096F91" w:rsidRDefault="00BE67D0" w:rsidP="00BE67D0"/>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4B367858" w14:textId="77777777" w:rsidR="00BE67D0" w:rsidRPr="00096F91" w:rsidRDefault="00BE67D0" w:rsidP="00BE67D0">
            <w:pPr>
              <w:ind w:firstLineChars="50" w:firstLine="120"/>
              <w:rPr>
                <w:rFonts w:hint="default"/>
              </w:rPr>
            </w:pPr>
          </w:p>
          <w:p w14:paraId="03B3A782" w14:textId="77777777" w:rsidR="00BE67D0" w:rsidRPr="00096F91" w:rsidRDefault="00BE67D0" w:rsidP="00BE67D0">
            <w:pPr>
              <w:ind w:firstLineChars="50" w:firstLine="120"/>
            </w:pPr>
            <w:r w:rsidRPr="00096F91">
              <w:t>写し１部</w:t>
            </w:r>
          </w:p>
          <w:p w14:paraId="1E2DCA0B" w14:textId="77777777" w:rsidR="00BE67D0" w:rsidRPr="00096F91" w:rsidRDefault="00BE67D0" w:rsidP="00BE67D0">
            <w:pPr>
              <w:ind w:firstLineChars="50" w:firstLine="120"/>
            </w:pPr>
          </w:p>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5DACDB17" w14:textId="77777777" w:rsidR="00BE67D0" w:rsidRPr="00096F91" w:rsidRDefault="00BE67D0" w:rsidP="00BE67D0">
            <w:pPr>
              <w:rPr>
                <w:rFonts w:hint="default"/>
              </w:rPr>
            </w:pPr>
          </w:p>
          <w:p w14:paraId="4B5DEC0E" w14:textId="77777777" w:rsidR="00BE67D0" w:rsidRPr="00096F91" w:rsidRDefault="00BE67D0" w:rsidP="00BE67D0">
            <w:r w:rsidRPr="00096F91">
              <w:t>◇決算期を１度も迎えていな</w:t>
            </w:r>
          </w:p>
          <w:p w14:paraId="6D35A1BC" w14:textId="77777777" w:rsidR="00BE67D0" w:rsidRPr="00096F91" w:rsidRDefault="00BE67D0" w:rsidP="00BE67D0">
            <w:r w:rsidRPr="00096F91">
              <w:t xml:space="preserve">　い場合のみ、申請時の段階</w:t>
            </w:r>
          </w:p>
          <w:p w14:paraId="3D8AA288" w14:textId="77777777" w:rsidR="00BE67D0" w:rsidRPr="00096F91" w:rsidRDefault="00BE67D0" w:rsidP="00BE67D0">
            <w:r w:rsidRPr="00096F91">
              <w:t xml:space="preserve">　で開業していることがわか</w:t>
            </w:r>
          </w:p>
          <w:p w14:paraId="0A8A115A" w14:textId="77777777" w:rsidR="00BE67D0" w:rsidRPr="00096F91" w:rsidRDefault="00BE67D0" w:rsidP="00BE67D0">
            <w:r w:rsidRPr="00096F91">
              <w:t xml:space="preserve">　る開業届を提出してくださ</w:t>
            </w:r>
          </w:p>
          <w:p w14:paraId="6DC86A48" w14:textId="77777777" w:rsidR="00BE67D0" w:rsidRPr="00096F91" w:rsidRDefault="00BE67D0" w:rsidP="00BE67D0">
            <w:r w:rsidRPr="00096F91">
              <w:t xml:space="preserve">　い。</w:t>
            </w:r>
          </w:p>
          <w:p w14:paraId="3CA23C06" w14:textId="77777777" w:rsidR="00BE67D0" w:rsidRPr="00096F91" w:rsidRDefault="00BE67D0" w:rsidP="00BE67D0">
            <w:r w:rsidRPr="00096F91">
              <w:t>◇開業してから決算期を１回</w:t>
            </w:r>
          </w:p>
          <w:p w14:paraId="36E5935D" w14:textId="77777777" w:rsidR="00BE67D0" w:rsidRPr="00096F91" w:rsidRDefault="00BE67D0" w:rsidP="00BE67D0">
            <w:r w:rsidRPr="00096F91">
              <w:t xml:space="preserve">　以上迎えている場合には、</w:t>
            </w:r>
          </w:p>
          <w:p w14:paraId="205320D1" w14:textId="77777777" w:rsidR="00BE67D0" w:rsidRPr="00096F91" w:rsidRDefault="00BE67D0" w:rsidP="00BE67D0">
            <w:r w:rsidRPr="00096F91">
              <w:t xml:space="preserve">　所得額に関わらず確定申告</w:t>
            </w:r>
          </w:p>
          <w:p w14:paraId="301EB716" w14:textId="77777777" w:rsidR="00BE67D0" w:rsidRPr="00096F91" w:rsidRDefault="00BE67D0" w:rsidP="00BE67D0">
            <w:r w:rsidRPr="00096F91">
              <w:t xml:space="preserve">　書を提出してください。</w:t>
            </w:r>
          </w:p>
          <w:p w14:paraId="25629392" w14:textId="77777777" w:rsidR="00BE67D0" w:rsidRPr="00096F91" w:rsidRDefault="00BE67D0" w:rsidP="00BE67D0">
            <w:r w:rsidRPr="00096F91">
              <w:t>◇確定申告書を書面提出した</w:t>
            </w:r>
          </w:p>
          <w:p w14:paraId="51C413F1" w14:textId="77777777" w:rsidR="00BE67D0" w:rsidRPr="00096F91" w:rsidRDefault="00BE67D0" w:rsidP="00BE67D0">
            <w:pPr>
              <w:rPr>
                <w:rFonts w:hint="default"/>
              </w:rPr>
            </w:pPr>
            <w:r w:rsidRPr="00096F91">
              <w:t xml:space="preserve">　方で表紙に受付印がない場</w:t>
            </w:r>
          </w:p>
          <w:p w14:paraId="6A3DDE76" w14:textId="77777777" w:rsidR="00BE67D0" w:rsidRPr="00096F91" w:rsidRDefault="00BE67D0" w:rsidP="00BE67D0">
            <w:r w:rsidRPr="00096F91">
              <w:t xml:space="preserve">　合には、税務署が発行する　「納税証明書（その２：所</w:t>
            </w:r>
          </w:p>
          <w:p w14:paraId="628C53DE" w14:textId="77777777" w:rsidR="00BE67D0" w:rsidRPr="00096F91" w:rsidRDefault="00BE67D0" w:rsidP="00BE67D0">
            <w:r w:rsidRPr="00096F91">
              <w:t xml:space="preserve">　得金額の証明書）」（コピー</w:t>
            </w:r>
          </w:p>
          <w:p w14:paraId="3C7A6748" w14:textId="77777777" w:rsidR="00BE67D0" w:rsidRPr="00096F91" w:rsidRDefault="00BE67D0" w:rsidP="00BE67D0">
            <w:r w:rsidRPr="00096F91">
              <w:t xml:space="preserve">　不可）を追加で提出してく</w:t>
            </w:r>
          </w:p>
          <w:p w14:paraId="3ED903C2" w14:textId="77777777" w:rsidR="00BE67D0" w:rsidRPr="00096F91" w:rsidRDefault="00BE67D0" w:rsidP="00BE67D0">
            <w:r w:rsidRPr="00096F91">
              <w:t xml:space="preserve">　ださい。</w:t>
            </w:r>
          </w:p>
          <w:p w14:paraId="2671F1B6" w14:textId="77777777" w:rsidR="00BE67D0" w:rsidRPr="00096F91" w:rsidRDefault="00BE67D0" w:rsidP="00BE67D0">
            <w:r w:rsidRPr="00096F91">
              <w:t>◇電子申告をした方は、「メ</w:t>
            </w:r>
          </w:p>
          <w:p w14:paraId="7C528A7C" w14:textId="77777777" w:rsidR="00BE67D0" w:rsidRPr="00096F91" w:rsidRDefault="00BE67D0" w:rsidP="00BE67D0">
            <w:pPr>
              <w:ind w:left="241" w:hangingChars="100" w:hanging="241"/>
            </w:pPr>
            <w:r w:rsidRPr="00096F91">
              <w:t xml:space="preserve">　ール詳細（受信通知）」を　印刷したものを受付印の代</w:t>
            </w:r>
          </w:p>
          <w:p w14:paraId="0597C02B" w14:textId="77777777" w:rsidR="00BE67D0" w:rsidRPr="00096F91" w:rsidRDefault="00BE67D0" w:rsidP="00BE67D0">
            <w:r w:rsidRPr="00096F91">
              <w:t xml:space="preserve">　用として添付してくださ</w:t>
            </w:r>
          </w:p>
          <w:p w14:paraId="29B3F4AF" w14:textId="77777777" w:rsidR="00BE67D0" w:rsidRPr="00096F91" w:rsidRDefault="00BE67D0" w:rsidP="00BE67D0">
            <w:r w:rsidRPr="00096F91">
              <w:t xml:space="preserve">　い。</w:t>
            </w:r>
          </w:p>
          <w:p w14:paraId="77BEA6DA" w14:textId="77777777" w:rsidR="00BE67D0" w:rsidRPr="00096F91" w:rsidRDefault="00BE67D0" w:rsidP="00BE67D0">
            <w:r w:rsidRPr="00096F91">
              <w:t>◇共同申請の場合には、各社</w:t>
            </w:r>
          </w:p>
          <w:p w14:paraId="6813EBC2" w14:textId="77777777" w:rsidR="00BE67D0" w:rsidRPr="00096F91" w:rsidRDefault="00BE67D0" w:rsidP="00BE67D0">
            <w:r w:rsidRPr="00096F91">
              <w:t xml:space="preserve">　の申告書を提出してくださ</w:t>
            </w:r>
          </w:p>
          <w:p w14:paraId="5F486756" w14:textId="77777777" w:rsidR="00BE67D0" w:rsidRPr="00096F91" w:rsidRDefault="00BE67D0" w:rsidP="00BE67D0">
            <w:r w:rsidRPr="00096F91">
              <w:t xml:space="preserve">　い。</w:t>
            </w:r>
          </w:p>
        </w:tc>
      </w:tr>
      <w:tr w:rsidR="00BE67D0" w:rsidRPr="00096F91" w14:paraId="62DB4B35" w14:textId="77777777" w:rsidTr="00537F8C">
        <w:tblPrEx>
          <w:tblCellMar>
            <w:top w:w="0" w:type="dxa"/>
            <w:left w:w="0" w:type="dxa"/>
            <w:bottom w:w="0" w:type="dxa"/>
            <w:right w:w="0" w:type="dxa"/>
          </w:tblCellMar>
        </w:tblPrEx>
        <w:trPr>
          <w:trHeight w:val="5852"/>
        </w:trPr>
        <w:tc>
          <w:tcPr>
            <w:tcW w:w="1200" w:type="dxa"/>
            <w:tcBorders>
              <w:top w:val="single" w:sz="4" w:space="0" w:color="auto"/>
              <w:left w:val="single" w:sz="4" w:space="0" w:color="000000"/>
              <w:bottom w:val="single" w:sz="4" w:space="0" w:color="auto"/>
              <w:right w:val="single" w:sz="4" w:space="0" w:color="000000"/>
            </w:tcBorders>
            <w:tcMar>
              <w:left w:w="49" w:type="dxa"/>
              <w:right w:w="49" w:type="dxa"/>
            </w:tcMar>
          </w:tcPr>
          <w:p w14:paraId="66802F94" w14:textId="77777777" w:rsidR="00BE67D0" w:rsidRPr="00096F91" w:rsidRDefault="00BE67D0" w:rsidP="00BE67D0">
            <w:r w:rsidRPr="00096F91">
              <w:t>連携による申請のうち、代表事業者が一括して経費を支出し、補助金交付を受けようとする場合</w:t>
            </w:r>
          </w:p>
          <w:p w14:paraId="5EAE2817" w14:textId="77777777" w:rsidR="00BE67D0" w:rsidRPr="00096F91" w:rsidRDefault="00BE67D0" w:rsidP="00BE67D0"/>
        </w:tc>
        <w:tc>
          <w:tcPr>
            <w:tcW w:w="3120" w:type="dxa"/>
            <w:tcBorders>
              <w:top w:val="single" w:sz="4" w:space="0" w:color="auto"/>
              <w:left w:val="single" w:sz="4" w:space="0" w:color="000000"/>
              <w:bottom w:val="single" w:sz="4" w:space="0" w:color="auto"/>
              <w:right w:val="single" w:sz="4" w:space="0" w:color="000000"/>
            </w:tcBorders>
            <w:tcMar>
              <w:left w:w="49" w:type="dxa"/>
              <w:right w:w="49" w:type="dxa"/>
            </w:tcMar>
          </w:tcPr>
          <w:p w14:paraId="5A44E6B3" w14:textId="77777777" w:rsidR="00BE67D0" w:rsidRPr="00096F91" w:rsidRDefault="00BE67D0" w:rsidP="00BE67D0">
            <w:pPr>
              <w:ind w:left="241" w:hangingChars="100" w:hanging="241"/>
            </w:pPr>
            <w:r w:rsidRPr="00096F91">
              <w:t>□</w:t>
            </w:r>
            <w:r w:rsidR="00A224BC" w:rsidRPr="00096F91">
              <w:t>㉔</w:t>
            </w:r>
            <w:r w:rsidRPr="00096F91">
              <w:t>連携する全ての小規模企業者等の連名で制定した共同実施に関する規約</w:t>
            </w:r>
          </w:p>
          <w:p w14:paraId="205353E5" w14:textId="77777777" w:rsidR="00BE67D0" w:rsidRPr="00096F91" w:rsidRDefault="00BE67D0" w:rsidP="00BE67D0"/>
        </w:tc>
        <w:tc>
          <w:tcPr>
            <w:tcW w:w="1440" w:type="dxa"/>
            <w:tcBorders>
              <w:top w:val="single" w:sz="4" w:space="0" w:color="auto"/>
              <w:left w:val="single" w:sz="4" w:space="0" w:color="000000"/>
              <w:bottom w:val="single" w:sz="4" w:space="0" w:color="auto"/>
              <w:right w:val="single" w:sz="4" w:space="0" w:color="000000"/>
            </w:tcBorders>
            <w:tcMar>
              <w:left w:w="49" w:type="dxa"/>
              <w:right w:w="49" w:type="dxa"/>
            </w:tcMar>
          </w:tcPr>
          <w:p w14:paraId="37C63D20" w14:textId="77777777" w:rsidR="00BE67D0" w:rsidRPr="00096F91" w:rsidRDefault="00BE67D0" w:rsidP="00BE67D0">
            <w:r w:rsidRPr="00096F91">
              <w:t>写し１部</w:t>
            </w:r>
          </w:p>
          <w:p w14:paraId="4B23D2A9" w14:textId="77777777" w:rsidR="00BE67D0" w:rsidRPr="00096F91" w:rsidRDefault="00BE67D0" w:rsidP="00BE67D0"/>
          <w:p w14:paraId="385575A9" w14:textId="77777777" w:rsidR="00BE67D0" w:rsidRPr="00096F91" w:rsidRDefault="00BE67D0" w:rsidP="00BE67D0"/>
          <w:p w14:paraId="418FAD2F" w14:textId="77777777" w:rsidR="00BE67D0" w:rsidRPr="00096F91" w:rsidRDefault="00BE67D0" w:rsidP="00BE67D0"/>
          <w:p w14:paraId="3FF3C748" w14:textId="77777777" w:rsidR="00BE67D0" w:rsidRPr="00096F91" w:rsidRDefault="00BE67D0" w:rsidP="00BE67D0"/>
          <w:p w14:paraId="0630DB85" w14:textId="77777777" w:rsidR="00BE67D0" w:rsidRPr="00096F91" w:rsidRDefault="00BE67D0" w:rsidP="00BE67D0"/>
          <w:p w14:paraId="1B621FF0" w14:textId="77777777" w:rsidR="00BE67D0" w:rsidRPr="00096F91" w:rsidRDefault="00BE67D0" w:rsidP="00BE67D0"/>
          <w:p w14:paraId="1E6FEA85" w14:textId="77777777" w:rsidR="00BE67D0" w:rsidRPr="00096F91" w:rsidRDefault="00BE67D0" w:rsidP="00BE67D0"/>
          <w:p w14:paraId="4684A9DC" w14:textId="77777777" w:rsidR="00BE67D0" w:rsidRPr="00096F91" w:rsidRDefault="00BE67D0" w:rsidP="00BE67D0"/>
          <w:p w14:paraId="6A7549F1" w14:textId="77777777" w:rsidR="00BE67D0" w:rsidRPr="00096F91" w:rsidRDefault="00BE67D0" w:rsidP="00BE67D0"/>
          <w:p w14:paraId="30A28768" w14:textId="77777777" w:rsidR="00BE67D0" w:rsidRPr="00096F91" w:rsidRDefault="00BE67D0" w:rsidP="00BE67D0"/>
          <w:p w14:paraId="663166FD" w14:textId="77777777" w:rsidR="00BE67D0" w:rsidRPr="00096F91" w:rsidRDefault="00BE67D0" w:rsidP="00BE67D0"/>
          <w:p w14:paraId="1048D952" w14:textId="77777777" w:rsidR="00BE67D0" w:rsidRPr="00096F91" w:rsidRDefault="00BE67D0" w:rsidP="00BE67D0"/>
          <w:p w14:paraId="55C5D75C" w14:textId="77777777" w:rsidR="00BE67D0" w:rsidRPr="00096F91" w:rsidRDefault="00BE67D0" w:rsidP="00BE67D0"/>
          <w:p w14:paraId="21E3C395" w14:textId="77777777" w:rsidR="00BE67D0" w:rsidRPr="00096F91" w:rsidRDefault="00BE67D0" w:rsidP="00BE67D0"/>
        </w:tc>
        <w:tc>
          <w:tcPr>
            <w:tcW w:w="3360" w:type="dxa"/>
            <w:tcBorders>
              <w:top w:val="single" w:sz="4" w:space="0" w:color="auto"/>
              <w:left w:val="single" w:sz="4" w:space="0" w:color="000000"/>
              <w:bottom w:val="single" w:sz="4" w:space="0" w:color="auto"/>
              <w:right w:val="single" w:sz="4" w:space="0" w:color="000000"/>
            </w:tcBorders>
            <w:tcMar>
              <w:left w:w="49" w:type="dxa"/>
              <w:right w:w="49" w:type="dxa"/>
            </w:tcMar>
          </w:tcPr>
          <w:p w14:paraId="39D2F8D5" w14:textId="77777777" w:rsidR="00BE67D0" w:rsidRPr="00096F91" w:rsidRDefault="00BE67D0" w:rsidP="00BE67D0">
            <w:r w:rsidRPr="00096F91">
              <w:t>◇代表事業者が一括でなく、</w:t>
            </w:r>
          </w:p>
          <w:p w14:paraId="6DA0C4B7" w14:textId="77777777" w:rsidR="00BE67D0" w:rsidRPr="00096F91" w:rsidRDefault="00BE67D0" w:rsidP="00BE67D0">
            <w:r w:rsidRPr="00096F91">
              <w:t xml:space="preserve">　個々の参画事業者が役割分</w:t>
            </w:r>
          </w:p>
          <w:p w14:paraId="4BA7894E" w14:textId="77777777" w:rsidR="00BE67D0" w:rsidRPr="00096F91" w:rsidRDefault="00BE67D0" w:rsidP="00BE67D0">
            <w:r w:rsidRPr="00096F91">
              <w:t xml:space="preserve">　担にしたがって経費支出を</w:t>
            </w:r>
          </w:p>
          <w:p w14:paraId="754B53AB" w14:textId="77777777" w:rsidR="00BE67D0" w:rsidRPr="00096F91" w:rsidRDefault="00BE67D0" w:rsidP="00BE67D0">
            <w:r w:rsidRPr="00096F91">
              <w:t xml:space="preserve">　行い、補助事業完了後にそ</w:t>
            </w:r>
          </w:p>
          <w:p w14:paraId="65D5BB42" w14:textId="77777777" w:rsidR="00BE67D0" w:rsidRPr="00096F91" w:rsidRDefault="00BE67D0" w:rsidP="00BE67D0">
            <w:r w:rsidRPr="00096F91">
              <w:t xml:space="preserve">　れぞれ補助金の額の確定を</w:t>
            </w:r>
          </w:p>
          <w:p w14:paraId="537DC1CB" w14:textId="77777777" w:rsidR="00BE67D0" w:rsidRPr="00096F91" w:rsidRDefault="00BE67D0" w:rsidP="00BE67D0">
            <w:r w:rsidRPr="00096F91">
              <w:t xml:space="preserve">　受けて補助金を受け取るケ</w:t>
            </w:r>
          </w:p>
          <w:p w14:paraId="1A807B64" w14:textId="77777777" w:rsidR="00BE67D0" w:rsidRPr="00096F91" w:rsidRDefault="00BE67D0" w:rsidP="00BE67D0">
            <w:r w:rsidRPr="00096F91">
              <w:t xml:space="preserve">　ースでは本規約は不要で</w:t>
            </w:r>
          </w:p>
          <w:p w14:paraId="4E0A5B5B" w14:textId="77777777" w:rsidR="00BE67D0" w:rsidRPr="00096F91" w:rsidRDefault="00BE67D0" w:rsidP="00BE67D0">
            <w:r w:rsidRPr="00096F91">
              <w:t xml:space="preserve">　す。</w:t>
            </w:r>
          </w:p>
          <w:p w14:paraId="7E5F9C74" w14:textId="77777777" w:rsidR="00BE67D0" w:rsidRPr="00096F91" w:rsidRDefault="00BE67D0" w:rsidP="00BE67D0">
            <w:r w:rsidRPr="00096F91">
              <w:t>◇本規約には、最低限、①補</w:t>
            </w:r>
          </w:p>
          <w:p w14:paraId="35020BA6" w14:textId="77777777" w:rsidR="00BE67D0" w:rsidRPr="00096F91" w:rsidRDefault="00BE67D0" w:rsidP="00BE67D0">
            <w:r w:rsidRPr="00096F91">
              <w:t xml:space="preserve">　助事業の構成員、②補助事</w:t>
            </w:r>
          </w:p>
          <w:p w14:paraId="2A859C5F" w14:textId="77777777" w:rsidR="00BE67D0" w:rsidRPr="00096F91" w:rsidRDefault="00BE67D0" w:rsidP="00BE67D0">
            <w:r w:rsidRPr="00096F91">
              <w:t xml:space="preserve">　業の内容と目的、③補助事</w:t>
            </w:r>
          </w:p>
          <w:p w14:paraId="62CCC3C6" w14:textId="77777777" w:rsidR="00BE67D0" w:rsidRPr="00096F91" w:rsidRDefault="00BE67D0" w:rsidP="00BE67D0">
            <w:r w:rsidRPr="00096F91">
              <w:t xml:space="preserve">　業における役割分担、④費</w:t>
            </w:r>
          </w:p>
          <w:p w14:paraId="647F65E8" w14:textId="77777777" w:rsidR="00BE67D0" w:rsidRPr="00096F91" w:rsidRDefault="00BE67D0" w:rsidP="00BE67D0">
            <w:pPr>
              <w:ind w:left="241" w:hangingChars="100" w:hanging="241"/>
            </w:pPr>
            <w:r w:rsidRPr="00096F91">
              <w:t xml:space="preserve">　用分担の方法、⑤取得して　共同利用する財産の管理方　法など、の項目を盛り込ん</w:t>
            </w:r>
          </w:p>
          <w:p w14:paraId="06757377" w14:textId="77777777" w:rsidR="00BE67D0" w:rsidRPr="00096F91" w:rsidRDefault="00BE67D0" w:rsidP="00BE67D0">
            <w:r w:rsidRPr="00096F91">
              <w:t xml:space="preserve">　でください。</w:t>
            </w:r>
          </w:p>
        </w:tc>
      </w:tr>
    </w:tbl>
    <w:p w14:paraId="11E12C30" w14:textId="77777777" w:rsidR="00537F8C" w:rsidRPr="00096F91" w:rsidRDefault="00537F8C" w:rsidP="00537F8C">
      <w:pPr>
        <w:ind w:left="200" w:hanging="200"/>
      </w:pPr>
      <w:r w:rsidRPr="00096F91">
        <w:rPr>
          <w:rFonts w:ascii="ＭＳ ゴシック" w:eastAsia="ＭＳ ゴシック" w:hAnsi="ＭＳ ゴシック"/>
          <w:sz w:val="20"/>
        </w:rPr>
        <w:t xml:space="preserve">　　※用紙サイズはＡ４で統一し、左上１か所でクリップ止め（ホチキス止めは不可）してください。</w:t>
      </w:r>
    </w:p>
    <w:p w14:paraId="0668F18D" w14:textId="77777777" w:rsidR="00537F8C" w:rsidRPr="00096F91" w:rsidRDefault="00537F8C" w:rsidP="00537F8C">
      <w:pPr>
        <w:ind w:left="200" w:hanging="200"/>
      </w:pPr>
      <w:r w:rsidRPr="00096F91">
        <w:rPr>
          <w:rFonts w:ascii="ＭＳ ゴシック" w:eastAsia="ＭＳ ゴシック" w:hAnsi="ＭＳ ゴシック"/>
          <w:sz w:val="20"/>
        </w:rPr>
        <w:t xml:space="preserve">　　※提出書類等の作成・送付に係る費用は補助対象外であり、応募者の方にご負担いただきます。申請</w:t>
      </w:r>
    </w:p>
    <w:p w14:paraId="030765F9" w14:textId="77777777" w:rsidR="00537F8C" w:rsidRPr="00096F91" w:rsidRDefault="00537F8C" w:rsidP="00537F8C">
      <w:pPr>
        <w:ind w:left="200" w:hanging="200"/>
      </w:pPr>
      <w:r w:rsidRPr="00096F91">
        <w:rPr>
          <w:rFonts w:ascii="ＭＳ ゴシック" w:eastAsia="ＭＳ ゴシック" w:hAnsi="ＭＳ ゴシック"/>
          <w:sz w:val="20"/>
        </w:rPr>
        <w:t xml:space="preserve">　　　書類等の返却はしません。</w:t>
      </w:r>
    </w:p>
    <w:p w14:paraId="4DDFBA54" w14:textId="77777777" w:rsidR="00537F8C" w:rsidRPr="00096F91" w:rsidRDefault="00537F8C" w:rsidP="00537F8C">
      <w:r w:rsidRPr="00096F91">
        <w:rPr>
          <w:rFonts w:ascii="ＭＳ ゴシック" w:eastAsia="ＭＳ ゴシック" w:hAnsi="ＭＳ ゴシック"/>
          <w:sz w:val="20"/>
        </w:rPr>
        <w:t xml:space="preserve">　　※必須提出書類の提出がない場合は失格とします。</w:t>
      </w:r>
    </w:p>
    <w:p w14:paraId="1AFBFD31" w14:textId="77777777" w:rsidR="00537F8C" w:rsidRPr="00096F91" w:rsidRDefault="00537F8C" w:rsidP="00537F8C"/>
    <w:p w14:paraId="502CEEA8" w14:textId="77777777" w:rsidR="00537F8C" w:rsidRPr="00096F91" w:rsidRDefault="00537F8C" w:rsidP="00537F8C">
      <w:pPr>
        <w:rPr>
          <w:rFonts w:hint="default"/>
        </w:rPr>
      </w:pPr>
    </w:p>
    <w:p w14:paraId="66CC832A" w14:textId="77777777" w:rsidR="00537F8C" w:rsidRPr="00096F91" w:rsidRDefault="00537F8C" w:rsidP="00537F8C">
      <w:pPr>
        <w:rPr>
          <w:rFonts w:hint="default"/>
        </w:rPr>
      </w:pPr>
    </w:p>
    <w:p w14:paraId="4ED0BDD2" w14:textId="77777777" w:rsidR="0061728B" w:rsidRPr="00096F91" w:rsidRDefault="0061728B" w:rsidP="00537F8C">
      <w:pPr>
        <w:rPr>
          <w:rFonts w:hint="default"/>
        </w:rPr>
      </w:pPr>
    </w:p>
    <w:p w14:paraId="390EF9C8" w14:textId="77777777" w:rsidR="0061728B" w:rsidRPr="00096F91" w:rsidRDefault="0061728B" w:rsidP="00537F8C"/>
    <w:p w14:paraId="0E9134FE" w14:textId="77777777" w:rsidR="00537F8C" w:rsidRPr="00096F91" w:rsidRDefault="00537F8C" w:rsidP="00537F8C">
      <w:r w:rsidRPr="00096F91">
        <w:rPr>
          <w:rFonts w:ascii="ＭＳ ゴシック" w:eastAsia="ＭＳ ゴシック" w:hAnsi="ＭＳ ゴシック"/>
          <w:b/>
        </w:rPr>
        <w:t>Ⅴ</w:t>
      </w:r>
      <w:r w:rsidRPr="00096F91">
        <w:rPr>
          <w:rFonts w:ascii="Times New Roman" w:eastAsia="Times New Roman" w:hAnsi="Times New Roman"/>
          <w:b/>
        </w:rPr>
        <w:t>.</w:t>
      </w:r>
      <w:r w:rsidRPr="00096F91">
        <w:rPr>
          <w:rFonts w:ascii="ＭＳ ゴシック" w:eastAsia="ＭＳ ゴシック" w:hAnsi="ＭＳ ゴシック"/>
          <w:b/>
        </w:rPr>
        <w:t>事業のスキーム</w:t>
      </w:r>
    </w:p>
    <w:p w14:paraId="73AAA4C0" w14:textId="77777777" w:rsidR="00537F8C" w:rsidRPr="00096F91" w:rsidRDefault="00537F8C" w:rsidP="00537F8C"/>
    <w:p w14:paraId="747F4798" w14:textId="77777777" w:rsidR="00537F8C" w:rsidRPr="00096F91" w:rsidRDefault="00BE67D0" w:rsidP="00537F8C">
      <w:r w:rsidRPr="00096F91">
        <w:rPr>
          <w:noProof/>
        </w:rPr>
      </w:r>
      <w:r w:rsidR="00215D1F" w:rsidRPr="00096F91">
        <w:rPr>
          <w:rFonts w:hint="default"/>
        </w:rPr>
        <w:pict w14:anchorId="39D6BE3A">
          <v:shape id="_x0000_s2600" type="#_x0000_t75" style="width:488.2pt;height:368.2pt;mso-position-horizontal-relative:char;mso-position-vertical-relative:line">
            <v:imagedata r:id="rId10" o:title=""/>
            <w10:anchorlock/>
          </v:shape>
        </w:pict>
      </w:r>
    </w:p>
    <w:p w14:paraId="51EA7725" w14:textId="77777777" w:rsidR="00537F8C" w:rsidRPr="00096F91" w:rsidRDefault="00537F8C" w:rsidP="00537F8C"/>
    <w:p w14:paraId="2AE9BA0F" w14:textId="77777777" w:rsidR="00537F8C" w:rsidRPr="00096F91" w:rsidRDefault="00537F8C" w:rsidP="00537F8C"/>
    <w:p w14:paraId="63938F57" w14:textId="77777777" w:rsidR="00537F8C" w:rsidRPr="00096F91" w:rsidRDefault="00537F8C" w:rsidP="00537F8C"/>
    <w:p w14:paraId="2EEED7CB" w14:textId="77777777" w:rsidR="00537F8C" w:rsidRPr="00096F91" w:rsidRDefault="00537F8C" w:rsidP="00537F8C"/>
    <w:p w14:paraId="1BD962C3" w14:textId="77777777" w:rsidR="00537F8C" w:rsidRPr="00096F91" w:rsidRDefault="00537F8C" w:rsidP="00537F8C"/>
    <w:p w14:paraId="7DAE8869" w14:textId="77777777" w:rsidR="00537F8C" w:rsidRPr="00096F91" w:rsidRDefault="00537F8C" w:rsidP="00537F8C"/>
    <w:p w14:paraId="2BB41F7A" w14:textId="77777777" w:rsidR="00537F8C" w:rsidRPr="00096F91" w:rsidRDefault="00537F8C" w:rsidP="00537F8C"/>
    <w:p w14:paraId="38286490" w14:textId="77777777" w:rsidR="00537F8C" w:rsidRPr="00096F91" w:rsidRDefault="00537F8C" w:rsidP="00537F8C"/>
    <w:p w14:paraId="00A6A89B" w14:textId="77777777" w:rsidR="00537F8C" w:rsidRPr="00096F91" w:rsidRDefault="00537F8C" w:rsidP="00537F8C"/>
    <w:p w14:paraId="149EEFF1" w14:textId="77777777" w:rsidR="00537F8C" w:rsidRPr="00096F91" w:rsidRDefault="00537F8C" w:rsidP="00537F8C"/>
    <w:p w14:paraId="3067BBC8" w14:textId="77777777" w:rsidR="00537F8C" w:rsidRPr="00096F91" w:rsidRDefault="00537F8C" w:rsidP="00537F8C"/>
    <w:p w14:paraId="169BB4B9" w14:textId="77777777" w:rsidR="00537F8C" w:rsidRPr="00096F91" w:rsidRDefault="00537F8C" w:rsidP="00537F8C"/>
    <w:p w14:paraId="6E70DCDB" w14:textId="77777777" w:rsidR="00537F8C" w:rsidRPr="00096F91" w:rsidRDefault="00537F8C" w:rsidP="00537F8C">
      <w:pPr>
        <w:rPr>
          <w:rFonts w:hint="default"/>
        </w:rPr>
      </w:pPr>
    </w:p>
    <w:p w14:paraId="7AD5B63A" w14:textId="77777777" w:rsidR="00C82BF3" w:rsidRPr="00096F91" w:rsidRDefault="00C82BF3" w:rsidP="00537F8C">
      <w:pPr>
        <w:rPr>
          <w:rFonts w:hint="default"/>
        </w:rPr>
      </w:pPr>
    </w:p>
    <w:p w14:paraId="73BCD09E" w14:textId="77777777" w:rsidR="00C82BF3" w:rsidRPr="00096F91" w:rsidRDefault="00C82BF3" w:rsidP="00537F8C">
      <w:pPr>
        <w:rPr>
          <w:rFonts w:hint="default"/>
        </w:rPr>
      </w:pPr>
    </w:p>
    <w:p w14:paraId="2D9C3FDA" w14:textId="77777777" w:rsidR="007F7170" w:rsidRPr="00096F91" w:rsidRDefault="007F7170" w:rsidP="00537F8C"/>
    <w:p w14:paraId="5E4A4AD0" w14:textId="77777777" w:rsidR="00537F8C" w:rsidRPr="00096F91" w:rsidRDefault="00537F8C" w:rsidP="00537F8C"/>
    <w:p w14:paraId="6324E560" w14:textId="77777777" w:rsidR="00537F8C" w:rsidRDefault="00537F8C" w:rsidP="00537F8C">
      <w:pPr>
        <w:rPr>
          <w:rFonts w:hint="default"/>
        </w:rPr>
      </w:pPr>
    </w:p>
    <w:p w14:paraId="19808F96" w14:textId="77777777" w:rsidR="00215D1F" w:rsidRDefault="00215D1F" w:rsidP="00537F8C">
      <w:pPr>
        <w:rPr>
          <w:rFonts w:hint="default"/>
        </w:rPr>
      </w:pPr>
    </w:p>
    <w:p w14:paraId="74111CB2" w14:textId="77777777" w:rsidR="00215D1F" w:rsidRDefault="00215D1F" w:rsidP="00537F8C">
      <w:pPr>
        <w:rPr>
          <w:rFonts w:hint="default"/>
        </w:rPr>
      </w:pPr>
    </w:p>
    <w:p w14:paraId="4F86C323" w14:textId="77777777" w:rsidR="00215D1F" w:rsidRDefault="00215D1F" w:rsidP="00537F8C">
      <w:pPr>
        <w:rPr>
          <w:rFonts w:hint="default"/>
        </w:rPr>
      </w:pPr>
    </w:p>
    <w:p w14:paraId="7FF8F3E5" w14:textId="77777777" w:rsidR="00215D1F" w:rsidRDefault="00215D1F" w:rsidP="00537F8C">
      <w:pPr>
        <w:rPr>
          <w:rFonts w:hint="default"/>
        </w:rPr>
      </w:pPr>
    </w:p>
    <w:p w14:paraId="0CB1A4C3" w14:textId="77777777" w:rsidR="00215D1F" w:rsidRDefault="00215D1F" w:rsidP="00537F8C">
      <w:pPr>
        <w:rPr>
          <w:rFonts w:hint="default"/>
        </w:rPr>
      </w:pPr>
    </w:p>
    <w:p w14:paraId="160A7707" w14:textId="77777777" w:rsidR="00215D1F" w:rsidRDefault="00215D1F" w:rsidP="00537F8C">
      <w:pPr>
        <w:rPr>
          <w:rFonts w:hint="default"/>
        </w:rPr>
      </w:pPr>
    </w:p>
    <w:p w14:paraId="2A850523" w14:textId="77777777" w:rsidR="00215D1F" w:rsidRDefault="00215D1F" w:rsidP="00537F8C">
      <w:pPr>
        <w:rPr>
          <w:rFonts w:hint="default"/>
        </w:rPr>
      </w:pPr>
    </w:p>
    <w:p w14:paraId="4C22CF07" w14:textId="77777777" w:rsidR="00215D1F" w:rsidRDefault="00215D1F" w:rsidP="00537F8C">
      <w:pPr>
        <w:rPr>
          <w:rFonts w:hint="default"/>
        </w:rPr>
      </w:pPr>
    </w:p>
    <w:p w14:paraId="6E6D2C09" w14:textId="77777777" w:rsidR="00215D1F" w:rsidRDefault="00215D1F" w:rsidP="00537F8C">
      <w:pPr>
        <w:rPr>
          <w:rFonts w:hint="default"/>
        </w:rPr>
      </w:pPr>
    </w:p>
    <w:p w14:paraId="6D3F5612" w14:textId="77777777" w:rsidR="00215D1F" w:rsidRPr="00096F91" w:rsidRDefault="00215D1F" w:rsidP="00537F8C"/>
    <w:p w14:paraId="31D5D3AC" w14:textId="77777777" w:rsidR="00F15FAC" w:rsidRPr="00096F91" w:rsidRDefault="00F15FAC" w:rsidP="00537F8C">
      <w:pPr>
        <w:jc w:val="center"/>
        <w:rPr>
          <w:rFonts w:ascii="ＭＳ ゴシック" w:eastAsia="ＭＳ ゴシック" w:hAnsi="ＭＳ ゴシック" w:hint="default"/>
          <w:b/>
          <w:sz w:val="40"/>
        </w:rPr>
      </w:pPr>
    </w:p>
    <w:p w14:paraId="73262CF2" w14:textId="77777777" w:rsidR="00537F8C" w:rsidRPr="00096F91" w:rsidRDefault="00537F8C" w:rsidP="00537F8C">
      <w:pPr>
        <w:jc w:val="center"/>
      </w:pPr>
      <w:r w:rsidRPr="00096F91">
        <w:rPr>
          <w:rFonts w:ascii="ＭＳ ゴシック" w:eastAsia="ＭＳ ゴシック" w:hAnsi="ＭＳ ゴシック"/>
          <w:b/>
          <w:sz w:val="40"/>
        </w:rPr>
        <w:t>支 援 団 体 一 覧</w:t>
      </w:r>
    </w:p>
    <w:p w14:paraId="1A973A59" w14:textId="77777777" w:rsidR="00537F8C" w:rsidRPr="00096F91" w:rsidRDefault="00537F8C" w:rsidP="00AF1E53">
      <w:r w:rsidRPr="00096F91">
        <w:t xml:space="preserve">                  </w:t>
      </w:r>
      <w:r w:rsidR="0008742E" w:rsidRPr="00096F91">
        <w:t xml:space="preserve">　</w:t>
      </w:r>
      <w:r w:rsidRPr="00096F91">
        <w:t xml:space="preserve">                </w:t>
      </w:r>
    </w:p>
    <w:p w14:paraId="36A63AAE" w14:textId="77777777" w:rsidR="00537F8C" w:rsidRPr="00096F91" w:rsidRDefault="00B74A00" w:rsidP="00537F8C">
      <w:pPr>
        <w:rPr>
          <w:rFonts w:hint="default"/>
          <w:noProof/>
        </w:rPr>
      </w:pPr>
      <w:r>
        <w:rPr>
          <w:rFonts w:hint="default"/>
          <w:noProof/>
        </w:rPr>
      </w:r>
      <w:r>
        <w:rPr>
          <w:rFonts w:hint="default"/>
          <w:noProof/>
        </w:rPr>
        <w:pict w14:anchorId="59C02785">
          <v:shape id="_x0000_s2608" type="#_x0000_t75" style="width:453.65pt;height:672.05pt;mso-position-horizontal-relative:char;mso-position-vertical-relative:line">
            <v:imagedata r:id="rId11" o:title=""/>
            <w10:anchorlock/>
          </v:shape>
        </w:pict>
      </w:r>
    </w:p>
    <w:p w14:paraId="2225F097" w14:textId="77777777" w:rsidR="00BE67D0" w:rsidRPr="00096F91" w:rsidRDefault="00B74A00" w:rsidP="00BE67D0">
      <w:pPr>
        <w:ind w:firstLineChars="100" w:firstLine="241"/>
        <w:rPr>
          <w:rFonts w:hint="default"/>
        </w:rPr>
      </w:pPr>
      <w:r>
        <w:rPr>
          <w:rFonts w:hint="default"/>
          <w:noProof/>
        </w:rPr>
      </w:r>
      <w:r>
        <w:rPr>
          <w:rFonts w:hint="default"/>
        </w:rPr>
        <w:pict w14:anchorId="4143D7FB">
          <v:shape id="_x0000_s2609" type="#_x0000_t75" style="width:453.65pt;height:678.8pt;mso-position-horizontal-relative:char;mso-position-vertical-relative:line">
            <v:imagedata r:id="rId12" o:title=""/>
            <w10:anchorlock/>
          </v:shape>
        </w:pict>
      </w:r>
    </w:p>
    <w:p w14:paraId="248BA05B" w14:textId="77777777" w:rsidR="00BE67D0" w:rsidRPr="00096F91" w:rsidRDefault="00BE67D0" w:rsidP="00BE67D0">
      <w:pPr>
        <w:ind w:firstLineChars="100" w:firstLine="241"/>
        <w:rPr>
          <w:rFonts w:hint="default"/>
        </w:rPr>
      </w:pPr>
    </w:p>
    <w:p w14:paraId="1B93922F" w14:textId="77777777" w:rsidR="00BE67D0" w:rsidRPr="00096F91" w:rsidRDefault="00BE67D0" w:rsidP="00BE67D0">
      <w:pPr>
        <w:ind w:firstLineChars="100" w:firstLine="241"/>
        <w:rPr>
          <w:rFonts w:hint="default"/>
        </w:rPr>
      </w:pPr>
    </w:p>
    <w:p w14:paraId="075BE7B9" w14:textId="77777777" w:rsidR="00F06298" w:rsidRPr="00096F91" w:rsidRDefault="00B74A00" w:rsidP="00BE67D0">
      <w:pPr>
        <w:ind w:firstLineChars="100" w:firstLine="241"/>
      </w:pPr>
      <w:r>
        <w:rPr>
          <w:noProof/>
        </w:rPr>
      </w:r>
      <w:r>
        <w:rPr>
          <w:rFonts w:hint="default"/>
        </w:rPr>
        <w:pict w14:anchorId="34EF5A2A">
          <v:shape id="_x0000_s2610" type="#_x0000_t75" style="width:453.65pt;height:303.85pt;mso-position-horizontal-relative:char;mso-position-vertical-relative:line">
            <v:imagedata r:id="rId13" o:title=""/>
            <w10:anchorlock/>
          </v:shape>
        </w:pict>
      </w:r>
    </w:p>
    <w:sectPr w:rsidR="00F06298" w:rsidRPr="00096F91" w:rsidSect="00612948">
      <w:footerReference w:type="default" r:id="rId14"/>
      <w:footnotePr>
        <w:numRestart w:val="eachPage"/>
      </w:footnotePr>
      <w:endnotePr>
        <w:numFmt w:val="decimal"/>
      </w:endnotePr>
      <w:pgSz w:w="11906" w:h="16838"/>
      <w:pgMar w:top="-1134" w:right="1134" w:bottom="1134" w:left="1134" w:header="1134" w:footer="0" w:gutter="0"/>
      <w:pgNumType w:start="1"/>
      <w:cols w:space="720"/>
      <w:docGrid w:type="linesAndChars" w:linePitch="331"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3A8D9" w14:textId="77777777" w:rsidR="009C5CCB" w:rsidRDefault="009C5CCB">
      <w:pPr>
        <w:spacing w:before="327"/>
      </w:pPr>
      <w:r>
        <w:continuationSeparator/>
      </w:r>
    </w:p>
  </w:endnote>
  <w:endnote w:type="continuationSeparator" w:id="0">
    <w:p w14:paraId="4B732297" w14:textId="77777777" w:rsidR="009C5CCB" w:rsidRDefault="009C5CCB">
      <w:pPr>
        <w:spacing w:before="32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844B" w14:textId="77777777" w:rsidR="00701308" w:rsidRDefault="00701308">
    <w:pPr>
      <w:pStyle w:val="a5"/>
      <w:jc w:val="center"/>
    </w:pPr>
    <w:r>
      <w:fldChar w:fldCharType="begin"/>
    </w:r>
    <w:r>
      <w:instrText>PAGE   \* MERGEFORMAT</w:instrText>
    </w:r>
    <w:r>
      <w:fldChar w:fldCharType="separate"/>
    </w:r>
    <w:r w:rsidR="00BB1091" w:rsidRPr="00BB1091">
      <w:rPr>
        <w:rFonts w:hint="default"/>
        <w:noProof/>
        <w:lang w:val="ja-JP"/>
      </w:rPr>
      <w:t>41</w:t>
    </w:r>
    <w:r>
      <w:fldChar w:fldCharType="end"/>
    </w:r>
  </w:p>
  <w:p w14:paraId="43A60850" w14:textId="77777777" w:rsidR="00701308" w:rsidRDefault="00701308">
    <w:pPr>
      <w:pStyle w:val="a5"/>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14239" w14:textId="77777777" w:rsidR="009C5CCB" w:rsidRDefault="009C5CCB">
      <w:pPr>
        <w:spacing w:before="327"/>
      </w:pPr>
      <w:r>
        <w:continuationSeparator/>
      </w:r>
    </w:p>
  </w:footnote>
  <w:footnote w:type="continuationSeparator" w:id="0">
    <w:p w14:paraId="596F614A" w14:textId="77777777" w:rsidR="009C5CCB" w:rsidRDefault="009C5CCB">
      <w:pPr>
        <w:spacing w:before="327"/>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name w:val="① ② ③"/>
    <w:lvl w:ilvl="0">
      <w:start w:val="1"/>
      <w:numFmt w:val="decimalEnclosedCircle"/>
      <w:lvlText w:val="%1"/>
      <w:lvlJc w:val="left"/>
      <w:pPr>
        <w:widowControl w:val="0"/>
        <w:ind w:left="482" w:hanging="482"/>
      </w:pPr>
    </w:lvl>
  </w:abstractNum>
  <w:abstractNum w:abstractNumId="1" w15:restartNumberingAfterBreak="0">
    <w:nsid w:val="00000002"/>
    <w:multiLevelType w:val="multilevel"/>
    <w:tmpl w:val="00000000"/>
    <w:name w:val="アウトライン 1"/>
    <w:lvl w:ilvl="0">
      <w:start w:val="1"/>
      <w:numFmt w:val="decimalEnclosedCircle"/>
      <w:lvlText w:val="%1"/>
      <w:lvlJc w:val="left"/>
      <w:pPr>
        <w:widowControl w:val="0"/>
        <w:ind w:left="360" w:hanging="360"/>
      </w:pPr>
      <w:rPr>
        <w:rFonts w:ascii="ＭＳ 明朝" w:eastAsia="ＭＳ 明朝" w:hAnsi="ＭＳ 明朝"/>
      </w:r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964"/>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891"/>
        </w:tabs>
        <w:ind w:left="2940" w:hanging="420"/>
      </w:pPr>
    </w:lvl>
    <w:lvl w:ilvl="7">
      <w:start w:val="1"/>
      <w:numFmt w:val="decimal"/>
      <w:lvlText w:val="%8."/>
      <w:lvlJc w:val="left"/>
      <w:pPr>
        <w:widowControl w:val="0"/>
        <w:tabs>
          <w:tab w:val="left" w:pos="2891"/>
        </w:tabs>
        <w:ind w:left="2940" w:hanging="420"/>
      </w:pPr>
    </w:lvl>
    <w:lvl w:ilvl="8">
      <w:start w:val="1"/>
      <w:numFmt w:val="decimal"/>
      <w:lvlText w:val="%9."/>
      <w:lvlJc w:val="left"/>
      <w:pPr>
        <w:widowControl w:val="0"/>
        <w:tabs>
          <w:tab w:val="left" w:pos="2891"/>
        </w:tabs>
        <w:ind w:left="2940" w:hanging="420"/>
      </w:pPr>
    </w:lvl>
  </w:abstractNum>
  <w:abstractNum w:abstractNumId="2" w15:restartNumberingAfterBreak="0">
    <w:nsid w:val="00000003"/>
    <w:multiLevelType w:val="multilevel"/>
    <w:tmpl w:val="00000000"/>
    <w:lvl w:ilvl="0">
      <w:start w:val="1"/>
      <w:numFmt w:val="decimalEnclosedCircle"/>
      <w:lvlText w:val="%1"/>
      <w:lvlJc w:val="left"/>
      <w:pPr>
        <w:widowControl w:val="0"/>
        <w:ind w:left="601" w:hanging="360"/>
      </w:pPr>
      <w:rPr>
        <w:rFonts w:ascii="ＭＳ 明朝" w:eastAsia="ＭＳ 明朝" w:hAnsi="ＭＳ 明朝"/>
      </w:rPr>
    </w:lvl>
    <w:lvl w:ilvl="1">
      <w:start w:val="1"/>
      <w:numFmt w:val="aiueoFullWidth"/>
      <w:lvlText w:val="(%2)"/>
      <w:lvlJc w:val="left"/>
      <w:pPr>
        <w:widowControl w:val="0"/>
        <w:tabs>
          <w:tab w:val="left" w:pos="1081"/>
        </w:tabs>
        <w:ind w:left="1081" w:hanging="420"/>
      </w:pPr>
    </w:lvl>
    <w:lvl w:ilvl="2">
      <w:start w:val="1"/>
      <w:numFmt w:val="decimalEnclosedCircle"/>
      <w:lvlText w:val="%3"/>
      <w:lvlJc w:val="left"/>
      <w:pPr>
        <w:widowControl w:val="0"/>
        <w:tabs>
          <w:tab w:val="left" w:pos="1205"/>
        </w:tabs>
        <w:ind w:left="1501" w:hanging="420"/>
      </w:pPr>
    </w:lvl>
    <w:lvl w:ilvl="3">
      <w:start w:val="1"/>
      <w:numFmt w:val="decimal"/>
      <w:lvlText w:val="%4."/>
      <w:lvlJc w:val="left"/>
      <w:pPr>
        <w:widowControl w:val="0"/>
        <w:tabs>
          <w:tab w:val="left" w:pos="1921"/>
        </w:tabs>
        <w:ind w:left="1921" w:hanging="420"/>
      </w:pPr>
    </w:lvl>
    <w:lvl w:ilvl="4">
      <w:start w:val="1"/>
      <w:numFmt w:val="aiueoFullWidth"/>
      <w:lvlText w:val="(%5)"/>
      <w:lvlJc w:val="left"/>
      <w:pPr>
        <w:widowControl w:val="0"/>
        <w:tabs>
          <w:tab w:val="left" w:pos="2341"/>
        </w:tabs>
        <w:ind w:left="2341" w:hanging="420"/>
      </w:pPr>
    </w:lvl>
    <w:lvl w:ilvl="5">
      <w:start w:val="1"/>
      <w:numFmt w:val="decimalEnclosedCircle"/>
      <w:lvlText w:val="%6"/>
      <w:lvlJc w:val="left"/>
      <w:pPr>
        <w:widowControl w:val="0"/>
        <w:tabs>
          <w:tab w:val="left" w:pos="2761"/>
        </w:tabs>
        <w:ind w:left="2761" w:hanging="420"/>
      </w:pPr>
    </w:lvl>
    <w:lvl w:ilvl="6">
      <w:start w:val="1"/>
      <w:numFmt w:val="decimal"/>
      <w:lvlText w:val="%7."/>
      <w:lvlJc w:val="left"/>
      <w:pPr>
        <w:widowControl w:val="0"/>
        <w:tabs>
          <w:tab w:val="left" w:pos="3132"/>
        </w:tabs>
        <w:ind w:left="3181" w:hanging="420"/>
      </w:pPr>
    </w:lvl>
    <w:lvl w:ilvl="7">
      <w:start w:val="1"/>
      <w:numFmt w:val="decimal"/>
      <w:lvlText w:val="%8."/>
      <w:lvlJc w:val="left"/>
      <w:pPr>
        <w:widowControl w:val="0"/>
        <w:tabs>
          <w:tab w:val="left" w:pos="3132"/>
        </w:tabs>
        <w:ind w:left="3181" w:hanging="420"/>
      </w:pPr>
    </w:lvl>
    <w:lvl w:ilvl="8">
      <w:start w:val="1"/>
      <w:numFmt w:val="decimal"/>
      <w:lvlText w:val="%9."/>
      <w:lvlJc w:val="left"/>
      <w:pPr>
        <w:widowControl w:val="0"/>
        <w:tabs>
          <w:tab w:val="left" w:pos="3132"/>
        </w:tabs>
        <w:ind w:left="3181" w:hanging="420"/>
      </w:pPr>
    </w:lvl>
  </w:abstractNum>
  <w:abstractNum w:abstractNumId="3" w15:restartNumberingAfterBreak="0">
    <w:nsid w:val="01CB7242"/>
    <w:multiLevelType w:val="hybridMultilevel"/>
    <w:tmpl w:val="DFB48ADC"/>
    <w:lvl w:ilvl="0" w:tplc="EFC60606">
      <w:start w:val="1"/>
      <w:numFmt w:val="decimalEnclosedCircle"/>
      <w:lvlText w:val="%1"/>
      <w:lvlJc w:val="left"/>
      <w:pPr>
        <w:ind w:left="480" w:hanging="360"/>
      </w:pPr>
      <w:rPr>
        <w:rFonts w:ascii="ＭＳ ゴシック" w:eastAsia="ＭＳ ゴシック" w:hAnsi="ＭＳ ゴシック"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1F520A3"/>
    <w:multiLevelType w:val="hybridMultilevel"/>
    <w:tmpl w:val="D7240532"/>
    <w:lvl w:ilvl="0" w:tplc="FAC2A06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B507132"/>
    <w:multiLevelType w:val="hybridMultilevel"/>
    <w:tmpl w:val="C85E4190"/>
    <w:lvl w:ilvl="0" w:tplc="DB386E52">
      <w:start w:val="4"/>
      <w:numFmt w:val="decimalEnclosedCircle"/>
      <w:lvlText w:val="%1"/>
      <w:lvlJc w:val="left"/>
      <w:pPr>
        <w:ind w:left="1081" w:hanging="360"/>
      </w:pPr>
      <w:rPr>
        <w:rFonts w:hint="default"/>
      </w:rPr>
    </w:lvl>
    <w:lvl w:ilvl="1" w:tplc="04090017" w:tentative="1">
      <w:start w:val="1"/>
      <w:numFmt w:val="aiueoFullWidth"/>
      <w:lvlText w:val="(%2)"/>
      <w:lvlJc w:val="left"/>
      <w:pPr>
        <w:ind w:left="1561" w:hanging="420"/>
      </w:pPr>
    </w:lvl>
    <w:lvl w:ilvl="2" w:tplc="04090011" w:tentative="1">
      <w:start w:val="1"/>
      <w:numFmt w:val="decimalEnclosedCircle"/>
      <w:lvlText w:val="%3"/>
      <w:lvlJc w:val="left"/>
      <w:pPr>
        <w:ind w:left="1981" w:hanging="420"/>
      </w:pPr>
    </w:lvl>
    <w:lvl w:ilvl="3" w:tplc="0409000F" w:tentative="1">
      <w:start w:val="1"/>
      <w:numFmt w:val="decimal"/>
      <w:lvlText w:val="%4."/>
      <w:lvlJc w:val="left"/>
      <w:pPr>
        <w:ind w:left="2401" w:hanging="420"/>
      </w:pPr>
    </w:lvl>
    <w:lvl w:ilvl="4" w:tplc="04090017" w:tentative="1">
      <w:start w:val="1"/>
      <w:numFmt w:val="aiueoFullWidth"/>
      <w:lvlText w:val="(%5)"/>
      <w:lvlJc w:val="left"/>
      <w:pPr>
        <w:ind w:left="2821" w:hanging="420"/>
      </w:pPr>
    </w:lvl>
    <w:lvl w:ilvl="5" w:tplc="04090011" w:tentative="1">
      <w:start w:val="1"/>
      <w:numFmt w:val="decimalEnclosedCircle"/>
      <w:lvlText w:val="%6"/>
      <w:lvlJc w:val="left"/>
      <w:pPr>
        <w:ind w:left="3241" w:hanging="420"/>
      </w:pPr>
    </w:lvl>
    <w:lvl w:ilvl="6" w:tplc="0409000F" w:tentative="1">
      <w:start w:val="1"/>
      <w:numFmt w:val="decimal"/>
      <w:lvlText w:val="%7."/>
      <w:lvlJc w:val="left"/>
      <w:pPr>
        <w:ind w:left="3661" w:hanging="420"/>
      </w:pPr>
    </w:lvl>
    <w:lvl w:ilvl="7" w:tplc="04090017" w:tentative="1">
      <w:start w:val="1"/>
      <w:numFmt w:val="aiueoFullWidth"/>
      <w:lvlText w:val="(%8)"/>
      <w:lvlJc w:val="left"/>
      <w:pPr>
        <w:ind w:left="4081" w:hanging="420"/>
      </w:pPr>
    </w:lvl>
    <w:lvl w:ilvl="8" w:tplc="04090011" w:tentative="1">
      <w:start w:val="1"/>
      <w:numFmt w:val="decimalEnclosedCircle"/>
      <w:lvlText w:val="%9"/>
      <w:lvlJc w:val="left"/>
      <w:pPr>
        <w:ind w:left="4501" w:hanging="420"/>
      </w:pPr>
    </w:lvl>
  </w:abstractNum>
  <w:abstractNum w:abstractNumId="6" w15:restartNumberingAfterBreak="0">
    <w:nsid w:val="20F63D7D"/>
    <w:multiLevelType w:val="hybridMultilevel"/>
    <w:tmpl w:val="ECCCEFC4"/>
    <w:lvl w:ilvl="0" w:tplc="E416E69E">
      <w:start w:val="4"/>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3F460EDC"/>
    <w:multiLevelType w:val="hybridMultilevel"/>
    <w:tmpl w:val="BED696EC"/>
    <w:lvl w:ilvl="0" w:tplc="AC4A335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3F7D4E75"/>
    <w:multiLevelType w:val="hybridMultilevel"/>
    <w:tmpl w:val="76947B52"/>
    <w:lvl w:ilvl="0" w:tplc="F34C6B9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40040E04"/>
    <w:multiLevelType w:val="hybridMultilevel"/>
    <w:tmpl w:val="4C888564"/>
    <w:lvl w:ilvl="0" w:tplc="E152A9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5C380C"/>
    <w:multiLevelType w:val="hybridMultilevel"/>
    <w:tmpl w:val="C2723F34"/>
    <w:lvl w:ilvl="0" w:tplc="8E1C4886">
      <w:start w:val="1"/>
      <w:numFmt w:val="decimalEnclosedCircle"/>
      <w:lvlText w:val="%1"/>
      <w:lvlJc w:val="left"/>
      <w:pPr>
        <w:ind w:left="962" w:hanging="360"/>
      </w:pPr>
      <w:rPr>
        <w:rFonts w:hint="default"/>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abstractNum w:abstractNumId="11" w15:restartNumberingAfterBreak="0">
    <w:nsid w:val="48360AD6"/>
    <w:multiLevelType w:val="hybridMultilevel"/>
    <w:tmpl w:val="EB12B54C"/>
    <w:lvl w:ilvl="0" w:tplc="28DE4704">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2" w15:restartNumberingAfterBreak="0">
    <w:nsid w:val="55864159"/>
    <w:multiLevelType w:val="hybridMultilevel"/>
    <w:tmpl w:val="2AA214C4"/>
    <w:lvl w:ilvl="0" w:tplc="81340E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C428DD"/>
    <w:multiLevelType w:val="hybridMultilevel"/>
    <w:tmpl w:val="606C8B60"/>
    <w:lvl w:ilvl="0" w:tplc="970AE156">
      <w:start w:val="4"/>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6D0F3074"/>
    <w:multiLevelType w:val="hybridMultilevel"/>
    <w:tmpl w:val="A98E5470"/>
    <w:lvl w:ilvl="0" w:tplc="FF4A5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E8659E4"/>
    <w:multiLevelType w:val="hybridMultilevel"/>
    <w:tmpl w:val="22C074A2"/>
    <w:lvl w:ilvl="0" w:tplc="A2FE9BF2">
      <w:start w:val="2"/>
      <w:numFmt w:val="decimalEnclosedCircle"/>
      <w:lvlText w:val="%1"/>
      <w:lvlJc w:val="left"/>
      <w:pPr>
        <w:ind w:left="962" w:hanging="360"/>
      </w:pPr>
      <w:rPr>
        <w:rFonts w:hint="default"/>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num w:numId="1" w16cid:durableId="980304792">
    <w:abstractNumId w:val="0"/>
  </w:num>
  <w:num w:numId="2" w16cid:durableId="1539703440">
    <w:abstractNumId w:val="1"/>
  </w:num>
  <w:num w:numId="3" w16cid:durableId="273708189">
    <w:abstractNumId w:val="4"/>
  </w:num>
  <w:num w:numId="4" w16cid:durableId="1836148252">
    <w:abstractNumId w:val="8"/>
  </w:num>
  <w:num w:numId="5" w16cid:durableId="313225494">
    <w:abstractNumId w:val="9"/>
  </w:num>
  <w:num w:numId="6" w16cid:durableId="513423567">
    <w:abstractNumId w:val="12"/>
  </w:num>
  <w:num w:numId="7" w16cid:durableId="695545321">
    <w:abstractNumId w:val="14"/>
  </w:num>
  <w:num w:numId="8" w16cid:durableId="2035449628">
    <w:abstractNumId w:val="3"/>
  </w:num>
  <w:num w:numId="9" w16cid:durableId="653602949">
    <w:abstractNumId w:val="6"/>
  </w:num>
  <w:num w:numId="10" w16cid:durableId="355927333">
    <w:abstractNumId w:val="5"/>
  </w:num>
  <w:num w:numId="11" w16cid:durableId="2080132853">
    <w:abstractNumId w:val="13"/>
  </w:num>
  <w:num w:numId="12" w16cid:durableId="1413770573">
    <w:abstractNumId w:val="11"/>
  </w:num>
  <w:num w:numId="13" w16cid:durableId="1985544268">
    <w:abstractNumId w:val="15"/>
  </w:num>
  <w:num w:numId="14" w16cid:durableId="670908">
    <w:abstractNumId w:val="10"/>
  </w:num>
  <w:num w:numId="15" w16cid:durableId="681469675">
    <w:abstractNumId w:val="7"/>
  </w:num>
  <w:num w:numId="16" w16cid:durableId="488865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grammar="dirty"/>
  <w:doNotTrackMoves/>
  <w:defaultTabStop w:val="964"/>
  <w:hyphenationZone w:val="0"/>
  <w:drawingGridHorizontalSpacing w:val="425"/>
  <w:drawingGridVerticalSpacing w:val="331"/>
  <w:displayHorizontalDrawingGridEvery w:val="0"/>
  <w:doNotShadeFormData/>
  <w:characterSpacingControl w:val="compressPunctuation"/>
  <w:noLineBreaksAfter w:lang="ja-JP" w:val="([{〈《「『【〔（［｛｢"/>
  <w:noLineBreaksBefore w:lang="ja-JP" w:val="!),.?]}、。〉》」』】〕！），．？］｝｡｣､ﾞﾟ"/>
  <w:hdrShapeDefaults>
    <o:shapedefaults v:ext="edit" spidmax="2611">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0630"/>
    <w:rsid w:val="00007242"/>
    <w:rsid w:val="00017C7A"/>
    <w:rsid w:val="00020630"/>
    <w:rsid w:val="0002699B"/>
    <w:rsid w:val="000368EE"/>
    <w:rsid w:val="0007071A"/>
    <w:rsid w:val="0007597A"/>
    <w:rsid w:val="0008742E"/>
    <w:rsid w:val="00096F91"/>
    <w:rsid w:val="000A2D05"/>
    <w:rsid w:val="000A40B8"/>
    <w:rsid w:val="000A7CD3"/>
    <w:rsid w:val="000A7F7C"/>
    <w:rsid w:val="000C41CC"/>
    <w:rsid w:val="000D2DF6"/>
    <w:rsid w:val="000E428E"/>
    <w:rsid w:val="000E4C93"/>
    <w:rsid w:val="000F116D"/>
    <w:rsid w:val="000F3148"/>
    <w:rsid w:val="00100B3A"/>
    <w:rsid w:val="001025F6"/>
    <w:rsid w:val="001072EC"/>
    <w:rsid w:val="0013046D"/>
    <w:rsid w:val="00131743"/>
    <w:rsid w:val="001322A6"/>
    <w:rsid w:val="00132712"/>
    <w:rsid w:val="0014568D"/>
    <w:rsid w:val="00152DC8"/>
    <w:rsid w:val="00155E27"/>
    <w:rsid w:val="00157F9B"/>
    <w:rsid w:val="001618DE"/>
    <w:rsid w:val="00177375"/>
    <w:rsid w:val="00183182"/>
    <w:rsid w:val="00185AA2"/>
    <w:rsid w:val="0019272A"/>
    <w:rsid w:val="001968DF"/>
    <w:rsid w:val="001C060B"/>
    <w:rsid w:val="001C5061"/>
    <w:rsid w:val="001E4C77"/>
    <w:rsid w:val="001F32CD"/>
    <w:rsid w:val="001F3D06"/>
    <w:rsid w:val="001F7151"/>
    <w:rsid w:val="001F7F76"/>
    <w:rsid w:val="0020076B"/>
    <w:rsid w:val="0020303F"/>
    <w:rsid w:val="002130D0"/>
    <w:rsid w:val="00215D1F"/>
    <w:rsid w:val="0021623F"/>
    <w:rsid w:val="00222C1F"/>
    <w:rsid w:val="0022616C"/>
    <w:rsid w:val="002333FC"/>
    <w:rsid w:val="0023385C"/>
    <w:rsid w:val="00237CAD"/>
    <w:rsid w:val="00241F8E"/>
    <w:rsid w:val="00242450"/>
    <w:rsid w:val="00243FA7"/>
    <w:rsid w:val="00244E0B"/>
    <w:rsid w:val="00255613"/>
    <w:rsid w:val="002621FB"/>
    <w:rsid w:val="00275D5A"/>
    <w:rsid w:val="002801ED"/>
    <w:rsid w:val="002909EA"/>
    <w:rsid w:val="00296E2F"/>
    <w:rsid w:val="002A211A"/>
    <w:rsid w:val="002C0014"/>
    <w:rsid w:val="002C2507"/>
    <w:rsid w:val="002C5DD0"/>
    <w:rsid w:val="002D2FCB"/>
    <w:rsid w:val="002D3432"/>
    <w:rsid w:val="002E44CB"/>
    <w:rsid w:val="002E4B0E"/>
    <w:rsid w:val="002E576B"/>
    <w:rsid w:val="002E62A5"/>
    <w:rsid w:val="002F138E"/>
    <w:rsid w:val="002F3BCD"/>
    <w:rsid w:val="00300897"/>
    <w:rsid w:val="00300EDA"/>
    <w:rsid w:val="0032469A"/>
    <w:rsid w:val="00336D76"/>
    <w:rsid w:val="0034207B"/>
    <w:rsid w:val="0034518B"/>
    <w:rsid w:val="00355834"/>
    <w:rsid w:val="003667FE"/>
    <w:rsid w:val="00372CBD"/>
    <w:rsid w:val="003A5DC3"/>
    <w:rsid w:val="003B001F"/>
    <w:rsid w:val="003B2252"/>
    <w:rsid w:val="003B5523"/>
    <w:rsid w:val="003C0B1A"/>
    <w:rsid w:val="003C5A4F"/>
    <w:rsid w:val="003D4831"/>
    <w:rsid w:val="004004AA"/>
    <w:rsid w:val="00405676"/>
    <w:rsid w:val="00416C20"/>
    <w:rsid w:val="0043688A"/>
    <w:rsid w:val="00441F84"/>
    <w:rsid w:val="0044351A"/>
    <w:rsid w:val="0044580D"/>
    <w:rsid w:val="004572AA"/>
    <w:rsid w:val="00461442"/>
    <w:rsid w:val="00473818"/>
    <w:rsid w:val="0047476F"/>
    <w:rsid w:val="00486C2B"/>
    <w:rsid w:val="00490486"/>
    <w:rsid w:val="004A14C6"/>
    <w:rsid w:val="004B14A3"/>
    <w:rsid w:val="004B6FD2"/>
    <w:rsid w:val="004B7262"/>
    <w:rsid w:val="004C3A7B"/>
    <w:rsid w:val="004E2B47"/>
    <w:rsid w:val="00500E61"/>
    <w:rsid w:val="00502332"/>
    <w:rsid w:val="00503E09"/>
    <w:rsid w:val="00504DD8"/>
    <w:rsid w:val="00516C55"/>
    <w:rsid w:val="00526B9E"/>
    <w:rsid w:val="00537DC3"/>
    <w:rsid w:val="00537F8C"/>
    <w:rsid w:val="005469DB"/>
    <w:rsid w:val="00551F40"/>
    <w:rsid w:val="00553881"/>
    <w:rsid w:val="0055438E"/>
    <w:rsid w:val="00555D9D"/>
    <w:rsid w:val="00561298"/>
    <w:rsid w:val="0056798E"/>
    <w:rsid w:val="00594EEA"/>
    <w:rsid w:val="005A5A66"/>
    <w:rsid w:val="005C05AE"/>
    <w:rsid w:val="005C1E0F"/>
    <w:rsid w:val="005C2125"/>
    <w:rsid w:val="005D077F"/>
    <w:rsid w:val="005D0961"/>
    <w:rsid w:val="005D60BC"/>
    <w:rsid w:val="005D7EA4"/>
    <w:rsid w:val="005F1301"/>
    <w:rsid w:val="005F2634"/>
    <w:rsid w:val="005F6371"/>
    <w:rsid w:val="005F63B0"/>
    <w:rsid w:val="00612948"/>
    <w:rsid w:val="006157BD"/>
    <w:rsid w:val="0061728B"/>
    <w:rsid w:val="00622C09"/>
    <w:rsid w:val="00627B2B"/>
    <w:rsid w:val="00633D24"/>
    <w:rsid w:val="006344D6"/>
    <w:rsid w:val="006350B9"/>
    <w:rsid w:val="00647ACB"/>
    <w:rsid w:val="006541B5"/>
    <w:rsid w:val="00654D82"/>
    <w:rsid w:val="0065542B"/>
    <w:rsid w:val="00655B88"/>
    <w:rsid w:val="00655E0D"/>
    <w:rsid w:val="00663A43"/>
    <w:rsid w:val="00665E32"/>
    <w:rsid w:val="00667795"/>
    <w:rsid w:val="006901FE"/>
    <w:rsid w:val="00695D3C"/>
    <w:rsid w:val="006D1F0A"/>
    <w:rsid w:val="006D4FEB"/>
    <w:rsid w:val="00701308"/>
    <w:rsid w:val="007019BE"/>
    <w:rsid w:val="00703BB3"/>
    <w:rsid w:val="007119BA"/>
    <w:rsid w:val="00713A11"/>
    <w:rsid w:val="007166BE"/>
    <w:rsid w:val="00722A99"/>
    <w:rsid w:val="00727591"/>
    <w:rsid w:val="00730ACF"/>
    <w:rsid w:val="00733390"/>
    <w:rsid w:val="007673BF"/>
    <w:rsid w:val="0077156C"/>
    <w:rsid w:val="00772CE8"/>
    <w:rsid w:val="007901B9"/>
    <w:rsid w:val="007914B8"/>
    <w:rsid w:val="00791AB6"/>
    <w:rsid w:val="007920D4"/>
    <w:rsid w:val="00796302"/>
    <w:rsid w:val="007965DD"/>
    <w:rsid w:val="007B0A78"/>
    <w:rsid w:val="007B4190"/>
    <w:rsid w:val="007B716C"/>
    <w:rsid w:val="007C750A"/>
    <w:rsid w:val="007D3836"/>
    <w:rsid w:val="007D6CEB"/>
    <w:rsid w:val="007E5CE5"/>
    <w:rsid w:val="007F1ADE"/>
    <w:rsid w:val="007F3AE5"/>
    <w:rsid w:val="007F7170"/>
    <w:rsid w:val="007F7CA4"/>
    <w:rsid w:val="008044B5"/>
    <w:rsid w:val="00806F1D"/>
    <w:rsid w:val="00816E1D"/>
    <w:rsid w:val="00816FFB"/>
    <w:rsid w:val="0082194B"/>
    <w:rsid w:val="00840623"/>
    <w:rsid w:val="008411B9"/>
    <w:rsid w:val="00842BF4"/>
    <w:rsid w:val="0084524F"/>
    <w:rsid w:val="00862B05"/>
    <w:rsid w:val="008729DD"/>
    <w:rsid w:val="008764F1"/>
    <w:rsid w:val="00891623"/>
    <w:rsid w:val="008A6058"/>
    <w:rsid w:val="008A793A"/>
    <w:rsid w:val="008B5526"/>
    <w:rsid w:val="008C105E"/>
    <w:rsid w:val="008C69DA"/>
    <w:rsid w:val="008E4317"/>
    <w:rsid w:val="008E5F3A"/>
    <w:rsid w:val="008F0B99"/>
    <w:rsid w:val="009024FA"/>
    <w:rsid w:val="0090582C"/>
    <w:rsid w:val="00905DBC"/>
    <w:rsid w:val="00906930"/>
    <w:rsid w:val="00907CB4"/>
    <w:rsid w:val="00916B7E"/>
    <w:rsid w:val="0091715C"/>
    <w:rsid w:val="009249DD"/>
    <w:rsid w:val="00935316"/>
    <w:rsid w:val="0093561C"/>
    <w:rsid w:val="00940042"/>
    <w:rsid w:val="00941461"/>
    <w:rsid w:val="0094454D"/>
    <w:rsid w:val="0095380D"/>
    <w:rsid w:val="00957941"/>
    <w:rsid w:val="0096181E"/>
    <w:rsid w:val="00974F58"/>
    <w:rsid w:val="00984DE8"/>
    <w:rsid w:val="009869DE"/>
    <w:rsid w:val="00987550"/>
    <w:rsid w:val="009A7C2A"/>
    <w:rsid w:val="009B4C66"/>
    <w:rsid w:val="009C0F4C"/>
    <w:rsid w:val="009C3EF2"/>
    <w:rsid w:val="009C5CCB"/>
    <w:rsid w:val="009D21CC"/>
    <w:rsid w:val="009F5220"/>
    <w:rsid w:val="009F7086"/>
    <w:rsid w:val="00A05E72"/>
    <w:rsid w:val="00A07B1B"/>
    <w:rsid w:val="00A12048"/>
    <w:rsid w:val="00A209FE"/>
    <w:rsid w:val="00A214A8"/>
    <w:rsid w:val="00A224BC"/>
    <w:rsid w:val="00A24BDF"/>
    <w:rsid w:val="00A27322"/>
    <w:rsid w:val="00A3224E"/>
    <w:rsid w:val="00A37942"/>
    <w:rsid w:val="00A52C32"/>
    <w:rsid w:val="00A52EF1"/>
    <w:rsid w:val="00A55C63"/>
    <w:rsid w:val="00A61311"/>
    <w:rsid w:val="00A712CA"/>
    <w:rsid w:val="00A731C7"/>
    <w:rsid w:val="00A81031"/>
    <w:rsid w:val="00A85F40"/>
    <w:rsid w:val="00A92816"/>
    <w:rsid w:val="00A97A02"/>
    <w:rsid w:val="00A97EE9"/>
    <w:rsid w:val="00AA6FA8"/>
    <w:rsid w:val="00AA7650"/>
    <w:rsid w:val="00AB28A8"/>
    <w:rsid w:val="00AB3D20"/>
    <w:rsid w:val="00AB3F89"/>
    <w:rsid w:val="00AD0416"/>
    <w:rsid w:val="00AD6AA9"/>
    <w:rsid w:val="00AE4EEB"/>
    <w:rsid w:val="00AF1E53"/>
    <w:rsid w:val="00AF6EF1"/>
    <w:rsid w:val="00B00ECF"/>
    <w:rsid w:val="00B02186"/>
    <w:rsid w:val="00B069EC"/>
    <w:rsid w:val="00B13B20"/>
    <w:rsid w:val="00B27793"/>
    <w:rsid w:val="00B30140"/>
    <w:rsid w:val="00B338E8"/>
    <w:rsid w:val="00B3524A"/>
    <w:rsid w:val="00B369FF"/>
    <w:rsid w:val="00B41020"/>
    <w:rsid w:val="00B5242C"/>
    <w:rsid w:val="00B53480"/>
    <w:rsid w:val="00B55F17"/>
    <w:rsid w:val="00B579F6"/>
    <w:rsid w:val="00B62F6D"/>
    <w:rsid w:val="00B6636C"/>
    <w:rsid w:val="00B66E57"/>
    <w:rsid w:val="00B6770F"/>
    <w:rsid w:val="00B7170B"/>
    <w:rsid w:val="00B72287"/>
    <w:rsid w:val="00B74980"/>
    <w:rsid w:val="00B74A00"/>
    <w:rsid w:val="00B76C12"/>
    <w:rsid w:val="00B83962"/>
    <w:rsid w:val="00B91CC3"/>
    <w:rsid w:val="00B94FFE"/>
    <w:rsid w:val="00BA246A"/>
    <w:rsid w:val="00BA4A7E"/>
    <w:rsid w:val="00BA648D"/>
    <w:rsid w:val="00BB1091"/>
    <w:rsid w:val="00BB467D"/>
    <w:rsid w:val="00BC4F5E"/>
    <w:rsid w:val="00BC651B"/>
    <w:rsid w:val="00BC6943"/>
    <w:rsid w:val="00BD4549"/>
    <w:rsid w:val="00BE67D0"/>
    <w:rsid w:val="00BE7F42"/>
    <w:rsid w:val="00BF44FE"/>
    <w:rsid w:val="00C006FE"/>
    <w:rsid w:val="00C0167A"/>
    <w:rsid w:val="00C022B9"/>
    <w:rsid w:val="00C03791"/>
    <w:rsid w:val="00C06BFC"/>
    <w:rsid w:val="00C26D09"/>
    <w:rsid w:val="00C27804"/>
    <w:rsid w:val="00C3355C"/>
    <w:rsid w:val="00C46AA5"/>
    <w:rsid w:val="00C50CE5"/>
    <w:rsid w:val="00C547AB"/>
    <w:rsid w:val="00C60737"/>
    <w:rsid w:val="00C64E22"/>
    <w:rsid w:val="00C65379"/>
    <w:rsid w:val="00C80044"/>
    <w:rsid w:val="00C82BDC"/>
    <w:rsid w:val="00C82BF3"/>
    <w:rsid w:val="00C950AF"/>
    <w:rsid w:val="00CA052F"/>
    <w:rsid w:val="00CB4A6A"/>
    <w:rsid w:val="00CB5B59"/>
    <w:rsid w:val="00CC355D"/>
    <w:rsid w:val="00CC4C2C"/>
    <w:rsid w:val="00CD2437"/>
    <w:rsid w:val="00CD50C7"/>
    <w:rsid w:val="00CE3FD1"/>
    <w:rsid w:val="00CE4CDA"/>
    <w:rsid w:val="00CF3874"/>
    <w:rsid w:val="00D21FA1"/>
    <w:rsid w:val="00D2443C"/>
    <w:rsid w:val="00D52326"/>
    <w:rsid w:val="00D542B6"/>
    <w:rsid w:val="00D54C03"/>
    <w:rsid w:val="00D565F4"/>
    <w:rsid w:val="00D64A3F"/>
    <w:rsid w:val="00D6674A"/>
    <w:rsid w:val="00D7436D"/>
    <w:rsid w:val="00D95A35"/>
    <w:rsid w:val="00D9642B"/>
    <w:rsid w:val="00DA27A7"/>
    <w:rsid w:val="00DA5481"/>
    <w:rsid w:val="00DA7C01"/>
    <w:rsid w:val="00DC01CF"/>
    <w:rsid w:val="00DC1305"/>
    <w:rsid w:val="00DD4B93"/>
    <w:rsid w:val="00DD6CA0"/>
    <w:rsid w:val="00DE0425"/>
    <w:rsid w:val="00DE7BC5"/>
    <w:rsid w:val="00DF0216"/>
    <w:rsid w:val="00E13C14"/>
    <w:rsid w:val="00E2014C"/>
    <w:rsid w:val="00E22B6C"/>
    <w:rsid w:val="00E4460A"/>
    <w:rsid w:val="00E44B52"/>
    <w:rsid w:val="00E4646E"/>
    <w:rsid w:val="00E51883"/>
    <w:rsid w:val="00E52120"/>
    <w:rsid w:val="00E6387E"/>
    <w:rsid w:val="00E7029C"/>
    <w:rsid w:val="00E83554"/>
    <w:rsid w:val="00E85AA6"/>
    <w:rsid w:val="00E8608B"/>
    <w:rsid w:val="00E87B5D"/>
    <w:rsid w:val="00E93C7C"/>
    <w:rsid w:val="00EA2309"/>
    <w:rsid w:val="00EA55C3"/>
    <w:rsid w:val="00EB1A3E"/>
    <w:rsid w:val="00EB2778"/>
    <w:rsid w:val="00EC1785"/>
    <w:rsid w:val="00EC46F0"/>
    <w:rsid w:val="00EC7C85"/>
    <w:rsid w:val="00ED178A"/>
    <w:rsid w:val="00EF3FE3"/>
    <w:rsid w:val="00EF49A2"/>
    <w:rsid w:val="00F032A2"/>
    <w:rsid w:val="00F06298"/>
    <w:rsid w:val="00F15FAC"/>
    <w:rsid w:val="00F16211"/>
    <w:rsid w:val="00F20658"/>
    <w:rsid w:val="00F26930"/>
    <w:rsid w:val="00F30C86"/>
    <w:rsid w:val="00F323F9"/>
    <w:rsid w:val="00F36E81"/>
    <w:rsid w:val="00F426ED"/>
    <w:rsid w:val="00F44605"/>
    <w:rsid w:val="00F60EB3"/>
    <w:rsid w:val="00F634BE"/>
    <w:rsid w:val="00F64F0F"/>
    <w:rsid w:val="00F75B39"/>
    <w:rsid w:val="00F77E94"/>
    <w:rsid w:val="00F84FDF"/>
    <w:rsid w:val="00F92064"/>
    <w:rsid w:val="00FA4F3E"/>
    <w:rsid w:val="00FA7A30"/>
    <w:rsid w:val="00FB5507"/>
    <w:rsid w:val="00FC3F82"/>
    <w:rsid w:val="00FC7381"/>
    <w:rsid w:val="00FD59A4"/>
    <w:rsid w:val="00FE3B5C"/>
    <w:rsid w:val="00FF6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11">
      <v:textbox inset="5.85pt,.7pt,5.85pt,.7pt"/>
    </o:shapedefaults>
    <o:shapelayout v:ext="edit">
      <o:idmap v:ext="edit" data="2"/>
      <o:rules v:ext="edit">
        <o:r id="V:Rule1" type="callout" idref="#線吹き出し 2 (枠付き) 3"/>
        <o:r id="V:Rule2" type="callout" idref="#線吹き出し 2 (枠付き) 9"/>
        <o:r id="V:Rule3" type="callout" idref="#線吹き出し 1 (枠付き) 2"/>
        <o:r id="V:Rule4" type="callout" idref="#線吹き出し 1 (枠付き) 15"/>
        <o:r id="V:Rule5" type="callout" idref="#線吹き出し 1 (枠付き) 14"/>
        <o:r id="V:Rule6" type="callout" idref="#線吹き出し 1 (枠付き) 7"/>
        <o:r id="V:Rule7" type="callout" idref="#線吹き出し 1 (枠付き) 5"/>
        <o:r id="V:Rule8" type="callout" idref="#線吹き出し 1 (枠付き) 1"/>
      </o:rules>
    </o:shapelayout>
  </w:shapeDefaults>
  <w:decimalSymbol w:val="."/>
  <w:listSeparator w:val=","/>
  <w14:docId w14:val="596723E2"/>
  <w15:chartTrackingRefBased/>
  <w15:docId w15:val="{FF6F713A-CE1D-436F-95DB-4D320AD9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B1B"/>
    <w:pPr>
      <w:widowControl w:val="0"/>
      <w:overflowPunct w:val="0"/>
      <w:jc w:val="both"/>
      <w:textAlignment w:val="baseline"/>
    </w:pPr>
    <w:rPr>
      <w:rFonts w:hint="eastAsia"/>
      <w:color w:val="000000"/>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23"/>
    <w:pPr>
      <w:tabs>
        <w:tab w:val="center" w:pos="4252"/>
        <w:tab w:val="right" w:pos="8504"/>
      </w:tabs>
      <w:snapToGrid w:val="0"/>
    </w:pPr>
  </w:style>
  <w:style w:type="character" w:customStyle="1" w:styleId="a4">
    <w:name w:val="ヘッダー (文字)"/>
    <w:link w:val="a3"/>
    <w:uiPriority w:val="99"/>
    <w:rsid w:val="003B5523"/>
    <w:rPr>
      <w:color w:val="000000"/>
      <w:sz w:val="24"/>
    </w:rPr>
  </w:style>
  <w:style w:type="paragraph" w:styleId="a5">
    <w:name w:val="footer"/>
    <w:basedOn w:val="a"/>
    <w:link w:val="a6"/>
    <w:uiPriority w:val="99"/>
    <w:unhideWhenUsed/>
    <w:rsid w:val="003B5523"/>
    <w:pPr>
      <w:tabs>
        <w:tab w:val="center" w:pos="4252"/>
        <w:tab w:val="right" w:pos="8504"/>
      </w:tabs>
      <w:snapToGrid w:val="0"/>
    </w:pPr>
  </w:style>
  <w:style w:type="character" w:customStyle="1" w:styleId="a6">
    <w:name w:val="フッター (文字)"/>
    <w:link w:val="a5"/>
    <w:uiPriority w:val="99"/>
    <w:rsid w:val="003B5523"/>
    <w:rPr>
      <w:color w:val="000000"/>
      <w:sz w:val="24"/>
    </w:rPr>
  </w:style>
  <w:style w:type="character" w:styleId="a7">
    <w:name w:val="Hyperlink"/>
    <w:uiPriority w:val="99"/>
    <w:unhideWhenUsed/>
    <w:rsid w:val="007D6CEB"/>
    <w:rPr>
      <w:color w:val="0000FF"/>
      <w:u w:val="single"/>
    </w:rPr>
  </w:style>
  <w:style w:type="character" w:styleId="a8">
    <w:name w:val="FollowedHyperlink"/>
    <w:uiPriority w:val="99"/>
    <w:semiHidden/>
    <w:unhideWhenUsed/>
    <w:rsid w:val="00F426ED"/>
    <w:rPr>
      <w:color w:val="800080"/>
      <w:u w:val="single"/>
    </w:rPr>
  </w:style>
  <w:style w:type="paragraph" w:styleId="a9">
    <w:name w:val="Balloon Text"/>
    <w:basedOn w:val="a"/>
    <w:link w:val="aa"/>
    <w:uiPriority w:val="99"/>
    <w:semiHidden/>
    <w:unhideWhenUsed/>
    <w:rsid w:val="00B27793"/>
    <w:rPr>
      <w:rFonts w:ascii="Arial" w:eastAsia="ＭＳ ゴシック" w:hAnsi="Arial" w:cs="Times New Roman"/>
      <w:sz w:val="18"/>
      <w:szCs w:val="18"/>
    </w:rPr>
  </w:style>
  <w:style w:type="character" w:customStyle="1" w:styleId="aa">
    <w:name w:val="吹き出し (文字)"/>
    <w:link w:val="a9"/>
    <w:uiPriority w:val="99"/>
    <w:semiHidden/>
    <w:rsid w:val="00B27793"/>
    <w:rPr>
      <w:rFonts w:ascii="Arial" w:eastAsia="ＭＳ ゴシック" w:hAnsi="Arial" w:cs="Times New Roman"/>
      <w:color w:val="000000"/>
      <w:sz w:val="18"/>
      <w:szCs w:val="18"/>
    </w:rPr>
  </w:style>
  <w:style w:type="numbering" w:customStyle="1" w:styleId="1">
    <w:name w:val="リストなし1"/>
    <w:next w:val="a2"/>
    <w:uiPriority w:val="99"/>
    <w:semiHidden/>
    <w:unhideWhenUsed/>
    <w:rsid w:val="00CF3874"/>
  </w:style>
  <w:style w:type="paragraph" w:customStyle="1" w:styleId="Word">
    <w:name w:val="標準；(Word文書)"/>
    <w:basedOn w:val="a"/>
    <w:rsid w:val="00CF3874"/>
  </w:style>
  <w:style w:type="character" w:customStyle="1" w:styleId="DefaultParagraphFont">
    <w:name w:val="Default Paragraph Font"/>
    <w:rsid w:val="00CF3874"/>
  </w:style>
  <w:style w:type="paragraph" w:customStyle="1" w:styleId="NormalTable">
    <w:name w:val="Normal Table"/>
    <w:basedOn w:val="a"/>
    <w:rsid w:val="00CF3874"/>
    <w:pPr>
      <w:jc w:val="left"/>
    </w:pPr>
    <w:rPr>
      <w:rFonts w:ascii="Century" w:hAnsi="Century"/>
      <w:sz w:val="21"/>
    </w:rPr>
  </w:style>
  <w:style w:type="paragraph" w:customStyle="1" w:styleId="TableGrid">
    <w:name w:val="Table Grid"/>
    <w:basedOn w:val="a"/>
    <w:rsid w:val="00CF3874"/>
    <w:pPr>
      <w:jc w:val="left"/>
    </w:pPr>
    <w:rPr>
      <w:rFonts w:ascii="Century" w:hAnsi="Century"/>
      <w:sz w:val="21"/>
    </w:rPr>
  </w:style>
  <w:style w:type="character" w:customStyle="1" w:styleId="Hyperlink">
    <w:name w:val="Hyperlink"/>
    <w:rsid w:val="00CF3874"/>
    <w:rPr>
      <w:color w:val="0000FF"/>
      <w:u w:val="single" w:color="0000FF"/>
    </w:rPr>
  </w:style>
  <w:style w:type="paragraph" w:customStyle="1" w:styleId="ListParagraph">
    <w:name w:val="List Paragraph"/>
    <w:basedOn w:val="a"/>
    <w:rsid w:val="00CF3874"/>
    <w:pPr>
      <w:ind w:left="1762"/>
    </w:pPr>
    <w:rPr>
      <w:rFonts w:ascii="Century" w:hAnsi="Century"/>
      <w:sz w:val="21"/>
    </w:rPr>
  </w:style>
  <w:style w:type="paragraph" w:customStyle="1" w:styleId="HTMLPreformatted">
    <w:name w:val="HTML Preformatted"/>
    <w:basedOn w:val="a"/>
    <w:rsid w:val="00CF3874"/>
    <w:pPr>
      <w:jc w:val="left"/>
    </w:pPr>
    <w:rPr>
      <w:rFonts w:ascii="ＭＳ ゴシック" w:eastAsia="ＭＳ ゴシック" w:hAnsi="ＭＳ ゴシック"/>
    </w:rPr>
  </w:style>
  <w:style w:type="character" w:customStyle="1" w:styleId="HTML">
    <w:name w:val="HTML 書式付き (文字)"/>
    <w:rsid w:val="00CF3874"/>
    <w:rPr>
      <w:rFonts w:ascii="ＭＳ ゴシック" w:eastAsia="ＭＳ ゴシック" w:hAnsi="ＭＳ ゴシック"/>
      <w:sz w:val="24"/>
    </w:rPr>
  </w:style>
  <w:style w:type="paragraph" w:customStyle="1" w:styleId="ab">
    <w:name w:val="一太郎ランクスタイル１"/>
    <w:basedOn w:val="a"/>
    <w:rsid w:val="00CF3874"/>
  </w:style>
  <w:style w:type="paragraph" w:styleId="ac">
    <w:name w:val="Note Heading"/>
    <w:basedOn w:val="a"/>
    <w:next w:val="a"/>
    <w:link w:val="ad"/>
    <w:uiPriority w:val="99"/>
    <w:unhideWhenUsed/>
    <w:rsid w:val="00017C7A"/>
    <w:pPr>
      <w:jc w:val="center"/>
    </w:pPr>
    <w:rPr>
      <w:rFonts w:hint="default"/>
    </w:rPr>
  </w:style>
  <w:style w:type="character" w:customStyle="1" w:styleId="ad">
    <w:name w:val="記 (文字)"/>
    <w:link w:val="ac"/>
    <w:uiPriority w:val="99"/>
    <w:rsid w:val="00017C7A"/>
    <w:rPr>
      <w:color w:val="000000"/>
      <w:sz w:val="24"/>
    </w:rPr>
  </w:style>
  <w:style w:type="paragraph" w:styleId="ae">
    <w:name w:val="Closing"/>
    <w:basedOn w:val="a"/>
    <w:link w:val="af"/>
    <w:uiPriority w:val="99"/>
    <w:unhideWhenUsed/>
    <w:rsid w:val="00017C7A"/>
    <w:pPr>
      <w:jc w:val="right"/>
    </w:pPr>
    <w:rPr>
      <w:rFonts w:hint="default"/>
    </w:rPr>
  </w:style>
  <w:style w:type="character" w:customStyle="1" w:styleId="af">
    <w:name w:val="結語 (文字)"/>
    <w:link w:val="ae"/>
    <w:uiPriority w:val="99"/>
    <w:rsid w:val="00017C7A"/>
    <w:rPr>
      <w:color w:val="000000"/>
      <w:sz w:val="24"/>
    </w:rPr>
  </w:style>
  <w:style w:type="table" w:styleId="af0">
    <w:name w:val="Table Grid"/>
    <w:basedOn w:val="a1"/>
    <w:uiPriority w:val="59"/>
    <w:rsid w:val="00017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17C7A"/>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Cs w:val="24"/>
    </w:rPr>
  </w:style>
  <w:style w:type="character" w:styleId="af1">
    <w:name w:val="annotation reference"/>
    <w:uiPriority w:val="99"/>
    <w:semiHidden/>
    <w:unhideWhenUsed/>
    <w:rsid w:val="00E51883"/>
    <w:rPr>
      <w:sz w:val="18"/>
      <w:szCs w:val="18"/>
    </w:rPr>
  </w:style>
  <w:style w:type="paragraph" w:styleId="af2">
    <w:name w:val="annotation text"/>
    <w:basedOn w:val="a"/>
    <w:link w:val="af3"/>
    <w:uiPriority w:val="99"/>
    <w:semiHidden/>
    <w:unhideWhenUsed/>
    <w:rsid w:val="00E51883"/>
    <w:pPr>
      <w:jc w:val="left"/>
    </w:pPr>
  </w:style>
  <w:style w:type="character" w:customStyle="1" w:styleId="af3">
    <w:name w:val="コメント文字列 (文字)"/>
    <w:link w:val="af2"/>
    <w:uiPriority w:val="99"/>
    <w:semiHidden/>
    <w:rsid w:val="00E51883"/>
    <w:rPr>
      <w:color w:val="000000"/>
      <w:sz w:val="24"/>
    </w:rPr>
  </w:style>
  <w:style w:type="paragraph" w:styleId="af4">
    <w:name w:val="annotation subject"/>
    <w:basedOn w:val="af2"/>
    <w:next w:val="af2"/>
    <w:link w:val="af5"/>
    <w:uiPriority w:val="99"/>
    <w:semiHidden/>
    <w:unhideWhenUsed/>
    <w:rsid w:val="00E51883"/>
    <w:rPr>
      <w:b/>
      <w:bCs/>
    </w:rPr>
  </w:style>
  <w:style w:type="character" w:customStyle="1" w:styleId="af5">
    <w:name w:val="コメント内容 (文字)"/>
    <w:link w:val="af4"/>
    <w:uiPriority w:val="99"/>
    <w:semiHidden/>
    <w:rsid w:val="00E51883"/>
    <w:rPr>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husho.meti.go.jp/zaimu/youryou/index.htm"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C5BD-FFD7-439D-B7F7-D6F89B2A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3598</Words>
  <Characters>20514</Characters>
  <Application>Microsoft Office Word</Application>
  <DocSecurity>0</DocSecurity>
  <Lines>170</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24064</CharactersWithSpaces>
  <SharedDoc>false</SharedDoc>
  <HLinks>
    <vt:vector size="6" baseType="variant">
      <vt:variant>
        <vt:i4>5767190</vt:i4>
      </vt:variant>
      <vt:variant>
        <vt:i4>0</vt:i4>
      </vt:variant>
      <vt:variant>
        <vt:i4>0</vt:i4>
      </vt:variant>
      <vt:variant>
        <vt:i4>5</vt:i4>
      </vt:variant>
      <vt:variant>
        <vt:lpwstr>http://www.chusho.meti.go.jp/zaimu/youryou/index.htm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海藤 靖</dc:creator>
  <cp:keywords/>
  <dc:description/>
  <cp:lastModifiedBy>金田 洋介</cp:lastModifiedBy>
  <cp:revision>2</cp:revision>
  <cp:lastPrinted>2022-05-24T06:04:00Z</cp:lastPrinted>
  <dcterms:created xsi:type="dcterms:W3CDTF">2022-09-22T02:06:00Z</dcterms:created>
  <dcterms:modified xsi:type="dcterms:W3CDTF">2022-09-22T02:06:00Z</dcterms:modified>
</cp:coreProperties>
</file>